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3467" w:type="dxa"/>
        <w:tblInd w:w="-184" w:type="dxa"/>
        <w:tblLook w:val="0000" w:firstRow="0" w:lastRow="0" w:firstColumn="0" w:lastColumn="0" w:noHBand="0" w:noVBand="0"/>
      </w:tblPr>
      <w:tblGrid>
        <w:gridCol w:w="2836"/>
        <w:gridCol w:w="2126"/>
        <w:gridCol w:w="1701"/>
        <w:gridCol w:w="1843"/>
        <w:gridCol w:w="1417"/>
        <w:gridCol w:w="3544"/>
      </w:tblGrid>
      <w:tr w:rsidR="00A60054" w:rsidRPr="008D1991" w14:paraId="5AF3BEAD" w14:textId="77777777" w:rsidTr="003541C7">
        <w:trPr>
          <w:trHeight w:val="315"/>
        </w:trPr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62C909" w14:textId="77777777" w:rsidR="00A60054" w:rsidRDefault="00A60054" w:rsidP="00746423">
            <w:pPr>
              <w:rPr>
                <w:b/>
                <w:bCs/>
                <w:sz w:val="18"/>
                <w:szCs w:val="18"/>
                <w:lang w:val="es-CO"/>
              </w:rPr>
            </w:pPr>
            <w:r w:rsidRPr="008D1991">
              <w:rPr>
                <w:b/>
                <w:bCs/>
                <w:sz w:val="18"/>
                <w:szCs w:val="18"/>
                <w:lang w:val="es-CO"/>
              </w:rPr>
              <w:t xml:space="preserve">FECHA: </w:t>
            </w:r>
          </w:p>
          <w:p w14:paraId="7BC726B9" w14:textId="01AE524E" w:rsidR="008D2954" w:rsidRPr="00A615B5" w:rsidRDefault="008D2954" w:rsidP="00746423">
            <w:pPr>
              <w:rPr>
                <w:lang w:val="es-CO"/>
              </w:rPr>
            </w:pP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C05061" w14:textId="68F44891" w:rsidR="00A60054" w:rsidRPr="008D1991" w:rsidRDefault="00A60054" w:rsidP="00A615B5">
            <w:pPr>
              <w:ind w:left="41" w:right="-272"/>
              <w:rPr>
                <w:b/>
                <w:bCs/>
                <w:sz w:val="18"/>
                <w:szCs w:val="18"/>
                <w:lang w:val="es-CO"/>
              </w:rPr>
            </w:pPr>
            <w:r w:rsidRPr="008D1991">
              <w:rPr>
                <w:b/>
                <w:bCs/>
                <w:sz w:val="18"/>
                <w:szCs w:val="18"/>
                <w:lang w:val="es-CO"/>
              </w:rPr>
              <w:t>LUGAR:</w:t>
            </w:r>
            <w:r w:rsidR="00864C10">
              <w:rPr>
                <w:b/>
                <w:bCs/>
                <w:sz w:val="18"/>
                <w:szCs w:val="18"/>
                <w:lang w:val="es-CO"/>
              </w:rPr>
              <w:t xml:space="preserve"> </w:t>
            </w:r>
          </w:p>
        </w:tc>
        <w:tc>
          <w:tcPr>
            <w:tcW w:w="17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D844D8" w14:textId="77777777" w:rsidR="00A60054" w:rsidRPr="008D1991" w:rsidRDefault="00A60054" w:rsidP="0099628F">
            <w:pPr>
              <w:rPr>
                <w:lang w:val="es-CO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D607BB" w14:textId="77777777" w:rsidR="008D2954" w:rsidRDefault="00A60054" w:rsidP="00A075F8">
            <w:pPr>
              <w:ind w:left="42"/>
              <w:rPr>
                <w:b/>
                <w:bCs/>
                <w:sz w:val="18"/>
                <w:szCs w:val="18"/>
                <w:lang w:val="es-CO"/>
              </w:rPr>
            </w:pPr>
            <w:r w:rsidRPr="008D1991">
              <w:rPr>
                <w:b/>
                <w:bCs/>
                <w:sz w:val="18"/>
                <w:szCs w:val="18"/>
                <w:lang w:val="es-CO"/>
              </w:rPr>
              <w:t>HORA INICIO:</w:t>
            </w:r>
            <w:r w:rsidR="00AA7CCD">
              <w:rPr>
                <w:b/>
                <w:bCs/>
                <w:sz w:val="18"/>
                <w:szCs w:val="18"/>
                <w:lang w:val="es-CO"/>
              </w:rPr>
              <w:t xml:space="preserve"> </w:t>
            </w:r>
          </w:p>
          <w:p w14:paraId="56CF96E6" w14:textId="77777777" w:rsidR="00FE7B26" w:rsidRDefault="00FE7B26" w:rsidP="00FE7B26">
            <w:pPr>
              <w:ind w:left="42"/>
              <w:rPr>
                <w:b/>
                <w:bCs/>
                <w:sz w:val="18"/>
                <w:szCs w:val="18"/>
                <w:lang w:val="es-CO"/>
              </w:rPr>
            </w:pPr>
          </w:p>
          <w:p w14:paraId="18E0ADC2" w14:textId="7277267A" w:rsidR="00864C10" w:rsidRDefault="00A60054" w:rsidP="00FE7B26">
            <w:pPr>
              <w:ind w:left="42"/>
              <w:rPr>
                <w:b/>
                <w:bCs/>
                <w:sz w:val="18"/>
                <w:szCs w:val="18"/>
                <w:lang w:val="es-CO"/>
              </w:rPr>
            </w:pPr>
            <w:r w:rsidRPr="008D1991">
              <w:rPr>
                <w:b/>
                <w:bCs/>
                <w:sz w:val="18"/>
                <w:szCs w:val="18"/>
                <w:lang w:val="es-CO"/>
              </w:rPr>
              <w:t xml:space="preserve">HORA </w:t>
            </w:r>
            <w:r>
              <w:rPr>
                <w:b/>
                <w:bCs/>
                <w:sz w:val="18"/>
                <w:szCs w:val="18"/>
                <w:lang w:val="es-CO"/>
              </w:rPr>
              <w:t>FIN:</w:t>
            </w:r>
            <w:r w:rsidR="00A615B5">
              <w:rPr>
                <w:b/>
                <w:bCs/>
                <w:sz w:val="18"/>
                <w:szCs w:val="18"/>
                <w:lang w:val="es-CO"/>
              </w:rPr>
              <w:t xml:space="preserve"> </w:t>
            </w:r>
          </w:p>
          <w:p w14:paraId="7E76A53E" w14:textId="77777777" w:rsidR="00A60054" w:rsidRPr="008D1991" w:rsidRDefault="00AA7CCD" w:rsidP="00746423">
            <w:pPr>
              <w:ind w:left="42"/>
              <w:rPr>
                <w:b/>
                <w:bCs/>
                <w:sz w:val="18"/>
                <w:szCs w:val="18"/>
                <w:lang w:val="es-CO"/>
              </w:rPr>
            </w:pPr>
            <w:r>
              <w:rPr>
                <w:b/>
                <w:bCs/>
                <w:sz w:val="18"/>
                <w:szCs w:val="18"/>
                <w:lang w:val="es-CO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AE3D73" w14:textId="77777777" w:rsidR="00A60054" w:rsidRPr="008D1991" w:rsidRDefault="00A60054" w:rsidP="00875479">
            <w:pPr>
              <w:ind w:left="-100"/>
              <w:jc w:val="right"/>
              <w:rPr>
                <w:sz w:val="18"/>
                <w:szCs w:val="18"/>
                <w:lang w:val="es-CO"/>
              </w:rPr>
            </w:pPr>
          </w:p>
        </w:tc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0192BD" w14:textId="77777777" w:rsidR="00A60054" w:rsidRDefault="00F67EA4" w:rsidP="00746423">
            <w:pPr>
              <w:rPr>
                <w:b/>
                <w:bCs/>
                <w:sz w:val="18"/>
                <w:szCs w:val="18"/>
                <w:lang w:val="es-CO"/>
              </w:rPr>
            </w:pPr>
            <w:r>
              <w:rPr>
                <w:b/>
                <w:bCs/>
                <w:sz w:val="18"/>
                <w:szCs w:val="18"/>
                <w:lang w:val="es-CO"/>
              </w:rPr>
              <w:t>PROCESO AUDITADO:</w:t>
            </w:r>
          </w:p>
          <w:p w14:paraId="4C4C620D" w14:textId="77777777" w:rsidR="00AD1359" w:rsidRDefault="00AD1359" w:rsidP="00746423">
            <w:pPr>
              <w:rPr>
                <w:b/>
                <w:bCs/>
                <w:sz w:val="18"/>
                <w:szCs w:val="18"/>
                <w:lang w:val="es-CO"/>
              </w:rPr>
            </w:pPr>
          </w:p>
          <w:p w14:paraId="02D90725" w14:textId="78C9B97D" w:rsidR="00AD1359" w:rsidRPr="00A615B5" w:rsidRDefault="00AD1359" w:rsidP="00746423">
            <w:pPr>
              <w:rPr>
                <w:b/>
                <w:bCs/>
                <w:sz w:val="18"/>
                <w:szCs w:val="18"/>
                <w:lang w:val="es-CO"/>
              </w:rPr>
            </w:pPr>
            <w:r>
              <w:rPr>
                <w:b/>
                <w:bCs/>
                <w:sz w:val="18"/>
                <w:szCs w:val="18"/>
                <w:lang w:val="es-CO"/>
              </w:rPr>
              <w:t>LIDER PROCESO:</w:t>
            </w:r>
          </w:p>
        </w:tc>
      </w:tr>
    </w:tbl>
    <w:p w14:paraId="53E6E171" w14:textId="77777777" w:rsidR="00013A82" w:rsidRDefault="00013A82" w:rsidP="00013A82">
      <w:pPr>
        <w:spacing w:line="240" w:lineRule="auto"/>
        <w:ind w:left="72"/>
        <w:rPr>
          <w:rFonts w:eastAsia="Times New Roman"/>
          <w:b/>
          <w:sz w:val="20"/>
          <w:lang w:val="es-CO"/>
        </w:rPr>
      </w:pPr>
    </w:p>
    <w:p w14:paraId="0E814EF4" w14:textId="77777777" w:rsidR="00B52C29" w:rsidRDefault="00B52C29" w:rsidP="00B52C29">
      <w:pPr>
        <w:rPr>
          <w:b/>
          <w:bCs/>
          <w:sz w:val="20"/>
          <w:szCs w:val="20"/>
          <w:lang w:val="es-CO"/>
        </w:rPr>
      </w:pPr>
    </w:p>
    <w:p w14:paraId="23507E86" w14:textId="77777777" w:rsidR="00096E10" w:rsidRDefault="00096E10" w:rsidP="00F5015E">
      <w:pPr>
        <w:rPr>
          <w:rFonts w:eastAsia="Times New Roman"/>
          <w:b/>
          <w:sz w:val="20"/>
          <w:lang w:val="es-CO"/>
        </w:rPr>
      </w:pPr>
    </w:p>
    <w:p w14:paraId="6212981E" w14:textId="1696BAE4" w:rsidR="00455F62" w:rsidRDefault="00D14AB0" w:rsidP="00455F62">
      <w:pPr>
        <w:jc w:val="both"/>
        <w:rPr>
          <w:b/>
          <w:bCs/>
          <w:sz w:val="20"/>
          <w:szCs w:val="20"/>
          <w:lang w:val="es-CO"/>
        </w:rPr>
      </w:pPr>
      <w:r w:rsidRPr="008D1991">
        <w:rPr>
          <w:b/>
          <w:bCs/>
          <w:sz w:val="20"/>
          <w:szCs w:val="20"/>
          <w:lang w:val="es-CO"/>
        </w:rPr>
        <w:t>DESAR</w:t>
      </w:r>
      <w:r w:rsidR="00222D11" w:rsidRPr="008D1991">
        <w:rPr>
          <w:b/>
          <w:bCs/>
          <w:sz w:val="20"/>
          <w:szCs w:val="20"/>
          <w:lang w:val="es-CO"/>
        </w:rPr>
        <w:t>ROLLO DE</w:t>
      </w:r>
      <w:r w:rsidR="00DA2162">
        <w:rPr>
          <w:b/>
          <w:bCs/>
          <w:sz w:val="20"/>
          <w:szCs w:val="20"/>
          <w:lang w:val="es-CO"/>
        </w:rPr>
        <w:t xml:space="preserve"> LA APERTURA</w:t>
      </w:r>
      <w:r w:rsidR="00222D11" w:rsidRPr="008D1991">
        <w:rPr>
          <w:b/>
          <w:bCs/>
          <w:sz w:val="20"/>
          <w:szCs w:val="20"/>
          <w:lang w:val="es-CO"/>
        </w:rPr>
        <w:t>:</w:t>
      </w:r>
      <w:r w:rsidR="00455F62">
        <w:rPr>
          <w:b/>
          <w:bCs/>
          <w:sz w:val="20"/>
          <w:szCs w:val="20"/>
          <w:lang w:val="es-CO"/>
        </w:rPr>
        <w:t xml:space="preserve"> </w:t>
      </w:r>
    </w:p>
    <w:p w14:paraId="2F8C7B52" w14:textId="3B63BEFF" w:rsidR="0094144C" w:rsidRDefault="0094144C" w:rsidP="00455F62">
      <w:pPr>
        <w:jc w:val="both"/>
        <w:rPr>
          <w:b/>
          <w:bCs/>
          <w:sz w:val="20"/>
          <w:szCs w:val="20"/>
          <w:lang w:val="es-CO"/>
        </w:rPr>
      </w:pPr>
    </w:p>
    <w:p w14:paraId="7CA31E0A" w14:textId="41E885A3" w:rsidR="0094144C" w:rsidRDefault="0094144C" w:rsidP="0094144C">
      <w:pPr>
        <w:ind w:right="-745"/>
        <w:jc w:val="both"/>
        <w:rPr>
          <w:b/>
          <w:bCs/>
          <w:sz w:val="20"/>
          <w:szCs w:val="20"/>
          <w:lang w:val="es-CO"/>
        </w:rPr>
      </w:pPr>
      <w:r>
        <w:rPr>
          <w:b/>
          <w:bCs/>
          <w:sz w:val="20"/>
          <w:szCs w:val="20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50CE72" w14:textId="77777777" w:rsidR="00DA2162" w:rsidRDefault="00DA2162" w:rsidP="005A008C">
      <w:pPr>
        <w:rPr>
          <w:b/>
          <w:bCs/>
          <w:sz w:val="20"/>
          <w:szCs w:val="20"/>
          <w:lang w:val="es-CO"/>
        </w:rPr>
      </w:pPr>
    </w:p>
    <w:p w14:paraId="331B78A3" w14:textId="1D4E56FF" w:rsidR="00BB1A7D" w:rsidRPr="00EF6CFB" w:rsidRDefault="00BB1A7D" w:rsidP="005A008C">
      <w:pPr>
        <w:rPr>
          <w:sz w:val="20"/>
          <w:szCs w:val="20"/>
          <w:lang w:val="es-CO"/>
        </w:rPr>
      </w:pPr>
      <w:r w:rsidRPr="008D1991">
        <w:rPr>
          <w:b/>
          <w:bCs/>
          <w:sz w:val="20"/>
          <w:szCs w:val="20"/>
          <w:lang w:val="es-CO"/>
        </w:rPr>
        <w:t>COMPROMISOS</w:t>
      </w:r>
      <w:r w:rsidR="003C7240" w:rsidRPr="008D1991">
        <w:rPr>
          <w:b/>
          <w:bCs/>
          <w:sz w:val="20"/>
          <w:szCs w:val="20"/>
          <w:lang w:val="es-CO"/>
        </w:rPr>
        <w:t xml:space="preserve"> ADQUIRIDOS </w:t>
      </w:r>
      <w:r w:rsidR="00DA2162">
        <w:rPr>
          <w:b/>
          <w:bCs/>
          <w:sz w:val="20"/>
          <w:szCs w:val="20"/>
          <w:lang w:val="es-CO"/>
        </w:rPr>
        <w:t xml:space="preserve">EN LA </w:t>
      </w:r>
      <w:r w:rsidR="003C7240" w:rsidRPr="008D1991">
        <w:rPr>
          <w:b/>
          <w:bCs/>
          <w:sz w:val="20"/>
          <w:szCs w:val="20"/>
          <w:lang w:val="es-CO"/>
        </w:rPr>
        <w:t xml:space="preserve">PRESENTE </w:t>
      </w:r>
      <w:r w:rsidR="004C3DC7">
        <w:rPr>
          <w:b/>
          <w:bCs/>
          <w:sz w:val="20"/>
          <w:szCs w:val="20"/>
          <w:lang w:val="es-CO"/>
        </w:rPr>
        <w:t>REUNIÓN</w:t>
      </w:r>
      <w:r w:rsidR="00DA2162">
        <w:rPr>
          <w:b/>
          <w:bCs/>
          <w:sz w:val="20"/>
          <w:szCs w:val="20"/>
          <w:lang w:val="es-CO"/>
        </w:rPr>
        <w:t>:</w:t>
      </w:r>
    </w:p>
    <w:p w14:paraId="3FEFD683" w14:textId="77777777" w:rsidR="00653842" w:rsidRPr="008D1991" w:rsidRDefault="00653842" w:rsidP="00A662C8">
      <w:pPr>
        <w:ind w:left="284"/>
        <w:rPr>
          <w:b/>
          <w:bCs/>
          <w:sz w:val="16"/>
          <w:szCs w:val="20"/>
          <w:lang w:val="es-CO"/>
        </w:rPr>
      </w:pPr>
    </w:p>
    <w:tbl>
      <w:tblPr>
        <w:tblW w:w="15167" w:type="dxa"/>
        <w:tblInd w:w="-184" w:type="dxa"/>
        <w:tblLayout w:type="fixed"/>
        <w:tblLook w:val="0000" w:firstRow="0" w:lastRow="0" w:firstColumn="0" w:lastColumn="0" w:noHBand="0" w:noVBand="0"/>
      </w:tblPr>
      <w:tblGrid>
        <w:gridCol w:w="568"/>
        <w:gridCol w:w="8080"/>
        <w:gridCol w:w="2409"/>
        <w:gridCol w:w="2300"/>
        <w:gridCol w:w="960"/>
        <w:gridCol w:w="850"/>
      </w:tblGrid>
      <w:tr w:rsidR="00561621" w:rsidRPr="008D1991" w14:paraId="107C5B86" w14:textId="77777777" w:rsidTr="00D91123">
        <w:trPr>
          <w:gridAfter w:val="2"/>
          <w:wAfter w:w="1810" w:type="dxa"/>
          <w:trHeight w:val="381"/>
          <w:tblHeader/>
        </w:trPr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53C80" w14:textId="77777777" w:rsidR="00561621" w:rsidRPr="008D1991" w:rsidRDefault="00561621" w:rsidP="00300953">
            <w:pPr>
              <w:jc w:val="center"/>
              <w:rPr>
                <w:sz w:val="20"/>
                <w:szCs w:val="20"/>
                <w:lang w:val="es-CO"/>
              </w:rPr>
            </w:pPr>
            <w:r w:rsidRPr="008D1991">
              <w:rPr>
                <w:b/>
                <w:bCs/>
                <w:sz w:val="20"/>
                <w:szCs w:val="20"/>
                <w:lang w:val="es-CO"/>
              </w:rPr>
              <w:t>No</w:t>
            </w:r>
          </w:p>
        </w:tc>
        <w:tc>
          <w:tcPr>
            <w:tcW w:w="8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EDD55" w14:textId="77777777" w:rsidR="00561621" w:rsidRPr="008D1991" w:rsidRDefault="00561621" w:rsidP="00A662C8">
            <w:pPr>
              <w:ind w:left="284"/>
              <w:jc w:val="center"/>
              <w:rPr>
                <w:sz w:val="20"/>
                <w:szCs w:val="20"/>
                <w:lang w:val="es-CO"/>
              </w:rPr>
            </w:pPr>
            <w:r w:rsidRPr="008D1991">
              <w:rPr>
                <w:b/>
                <w:bCs/>
                <w:sz w:val="20"/>
                <w:szCs w:val="20"/>
                <w:lang w:val="es-CO"/>
              </w:rPr>
              <w:t>ACTIVIDAD / TAREA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ADCFD6" w14:textId="77777777" w:rsidR="00561621" w:rsidRPr="008D1991" w:rsidRDefault="00561621" w:rsidP="00875479">
            <w:pPr>
              <w:jc w:val="center"/>
              <w:rPr>
                <w:sz w:val="20"/>
                <w:szCs w:val="20"/>
                <w:lang w:val="es-CO"/>
              </w:rPr>
            </w:pPr>
            <w:r w:rsidRPr="008D1991">
              <w:rPr>
                <w:b/>
                <w:bCs/>
                <w:sz w:val="20"/>
                <w:szCs w:val="20"/>
                <w:lang w:val="es-CO"/>
              </w:rPr>
              <w:t>RESPONSABLE</w:t>
            </w:r>
          </w:p>
        </w:tc>
        <w:tc>
          <w:tcPr>
            <w:tcW w:w="2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0B02EF" w14:textId="77777777" w:rsidR="00561621" w:rsidRPr="008D1991" w:rsidRDefault="00561621" w:rsidP="00875479">
            <w:pPr>
              <w:ind w:left="93"/>
              <w:jc w:val="center"/>
              <w:rPr>
                <w:sz w:val="20"/>
                <w:szCs w:val="20"/>
                <w:lang w:val="es-CO"/>
              </w:rPr>
            </w:pPr>
            <w:r w:rsidRPr="008D1991">
              <w:rPr>
                <w:b/>
                <w:bCs/>
                <w:sz w:val="20"/>
                <w:szCs w:val="20"/>
                <w:lang w:val="es-CO"/>
              </w:rPr>
              <w:t>FECHA</w:t>
            </w:r>
          </w:p>
        </w:tc>
      </w:tr>
      <w:tr w:rsidR="00D91123" w:rsidRPr="008D1991" w14:paraId="0F47DB8C" w14:textId="46A61B85" w:rsidTr="00D91123">
        <w:trPr>
          <w:trHeight w:val="20"/>
        </w:trPr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CFEF36" w14:textId="6B1E2821" w:rsidR="00D91123" w:rsidRPr="008D1991" w:rsidRDefault="00D91123" w:rsidP="00D91123">
            <w:pPr>
              <w:ind w:left="42"/>
              <w:jc w:val="center"/>
              <w:rPr>
                <w:sz w:val="20"/>
                <w:szCs w:val="20"/>
                <w:lang w:val="es-CO"/>
              </w:rPr>
            </w:pPr>
          </w:p>
        </w:tc>
        <w:tc>
          <w:tcPr>
            <w:tcW w:w="8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D18A1B0" w14:textId="163ADC32" w:rsidR="00D91123" w:rsidRPr="00D91123" w:rsidRDefault="00D91123" w:rsidP="00D91123">
            <w:pPr>
              <w:jc w:val="center"/>
              <w:rPr>
                <w:sz w:val="20"/>
                <w:szCs w:val="20"/>
                <w:lang w:val="es-CO"/>
              </w:rPr>
            </w:pP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FCA2F" w14:textId="0DF54A95" w:rsidR="00D91123" w:rsidRPr="00D91123" w:rsidRDefault="00D91123" w:rsidP="00D91123">
            <w:pPr>
              <w:ind w:right="120"/>
              <w:jc w:val="center"/>
              <w:rPr>
                <w:sz w:val="20"/>
                <w:szCs w:val="20"/>
                <w:lang w:val="es-CO"/>
              </w:rPr>
            </w:pPr>
          </w:p>
        </w:tc>
        <w:tc>
          <w:tcPr>
            <w:tcW w:w="2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3FC409E" w14:textId="616C2C88" w:rsidR="00D91123" w:rsidRPr="00D91123" w:rsidRDefault="00D91123" w:rsidP="00D91123">
            <w:pPr>
              <w:ind w:left="93"/>
              <w:jc w:val="center"/>
              <w:rPr>
                <w:sz w:val="20"/>
                <w:szCs w:val="20"/>
                <w:lang w:val="es-CO"/>
              </w:rPr>
            </w:pPr>
          </w:p>
        </w:tc>
        <w:tc>
          <w:tcPr>
            <w:tcW w:w="960" w:type="dxa"/>
          </w:tcPr>
          <w:p w14:paraId="6D7A98E0" w14:textId="77777777" w:rsidR="00D91123" w:rsidRPr="008D1991" w:rsidRDefault="00D91123" w:rsidP="00D91123">
            <w:pPr>
              <w:spacing w:line="240" w:lineRule="auto"/>
            </w:pPr>
          </w:p>
        </w:tc>
        <w:tc>
          <w:tcPr>
            <w:tcW w:w="850" w:type="dxa"/>
          </w:tcPr>
          <w:p w14:paraId="1347C83B" w14:textId="77777777" w:rsidR="00D91123" w:rsidRPr="008D1991" w:rsidRDefault="00D91123" w:rsidP="00D91123">
            <w:pPr>
              <w:spacing w:line="240" w:lineRule="auto"/>
            </w:pPr>
          </w:p>
        </w:tc>
      </w:tr>
    </w:tbl>
    <w:p w14:paraId="6169180E" w14:textId="77777777" w:rsidR="00D91123" w:rsidRDefault="00D91123" w:rsidP="003276A5">
      <w:pPr>
        <w:jc w:val="both"/>
        <w:rPr>
          <w:sz w:val="20"/>
          <w:lang w:val="es-CO"/>
        </w:rPr>
      </w:pPr>
    </w:p>
    <w:p w14:paraId="2AD804F8" w14:textId="77777777" w:rsidR="000B66FA" w:rsidRDefault="000B66FA" w:rsidP="000B66FA">
      <w:pPr>
        <w:rPr>
          <w:b/>
          <w:bCs/>
          <w:sz w:val="20"/>
          <w:szCs w:val="20"/>
          <w:lang w:val="es-CO"/>
        </w:rPr>
      </w:pPr>
      <w:r>
        <w:rPr>
          <w:b/>
          <w:bCs/>
          <w:sz w:val="20"/>
          <w:szCs w:val="20"/>
          <w:lang w:val="es-CO"/>
        </w:rPr>
        <w:t>ASISTENTES:</w:t>
      </w:r>
    </w:p>
    <w:tbl>
      <w:tblPr>
        <w:tblW w:w="53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683"/>
        <w:gridCol w:w="2124"/>
        <w:gridCol w:w="1985"/>
        <w:gridCol w:w="2551"/>
        <w:gridCol w:w="2836"/>
      </w:tblGrid>
      <w:tr w:rsidR="000B66FA" w14:paraId="2728CDC9" w14:textId="77777777" w:rsidTr="00D9760C">
        <w:trPr>
          <w:trHeight w:val="414"/>
        </w:trPr>
        <w:tc>
          <w:tcPr>
            <w:tcW w:w="1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435B63" w14:textId="77777777" w:rsidR="000B66FA" w:rsidRDefault="000B66FA" w:rsidP="00D9760C">
            <w:pPr>
              <w:ind w:left="85"/>
              <w:jc w:val="center"/>
              <w:rPr>
                <w:lang w:val="es-CO"/>
              </w:rPr>
            </w:pPr>
            <w:r>
              <w:rPr>
                <w:b/>
                <w:bCs/>
                <w:sz w:val="20"/>
                <w:szCs w:val="20"/>
                <w:lang w:val="es-CO"/>
              </w:rPr>
              <w:t>NOMBRE</w:t>
            </w:r>
          </w:p>
        </w:tc>
        <w:tc>
          <w:tcPr>
            <w:tcW w:w="8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15AEC4" w14:textId="77777777" w:rsidR="000B66FA" w:rsidRDefault="000B66FA" w:rsidP="00D9760C">
            <w:pPr>
              <w:ind w:left="41"/>
              <w:jc w:val="center"/>
              <w:rPr>
                <w:lang w:val="es-CO"/>
              </w:rPr>
            </w:pPr>
            <w:r>
              <w:rPr>
                <w:b/>
                <w:bCs/>
                <w:sz w:val="20"/>
                <w:szCs w:val="20"/>
                <w:lang w:val="es-CO"/>
              </w:rPr>
              <w:t>CARGO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DE922E" w14:textId="77777777" w:rsidR="000B66FA" w:rsidRDefault="000B66FA" w:rsidP="00D9760C">
            <w:pPr>
              <w:jc w:val="center"/>
              <w:rPr>
                <w:lang w:val="es-CO"/>
              </w:rPr>
            </w:pPr>
            <w:r>
              <w:rPr>
                <w:b/>
                <w:bCs/>
                <w:sz w:val="20"/>
                <w:szCs w:val="20"/>
                <w:lang w:val="es-CO"/>
              </w:rPr>
              <w:t>PROCESO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AEE03" w14:textId="77777777" w:rsidR="000B66FA" w:rsidRDefault="000B66FA" w:rsidP="00D9760C">
            <w:pPr>
              <w:ind w:left="-6"/>
              <w:jc w:val="center"/>
              <w:rPr>
                <w:b/>
                <w:bCs/>
                <w:sz w:val="20"/>
                <w:szCs w:val="20"/>
                <w:lang w:val="es-CO"/>
              </w:rPr>
            </w:pPr>
            <w:r>
              <w:rPr>
                <w:b/>
                <w:bCs/>
                <w:sz w:val="20"/>
                <w:szCs w:val="20"/>
                <w:lang w:val="es-CO"/>
              </w:rPr>
              <w:t>CORREO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A9DA4E" w14:textId="77777777" w:rsidR="000B66FA" w:rsidRDefault="000B66FA" w:rsidP="00D9760C">
            <w:pPr>
              <w:ind w:left="-6"/>
              <w:jc w:val="center"/>
              <w:rPr>
                <w:lang w:val="es-CO"/>
              </w:rPr>
            </w:pPr>
            <w:r>
              <w:rPr>
                <w:b/>
                <w:bCs/>
                <w:sz w:val="20"/>
                <w:szCs w:val="20"/>
                <w:lang w:val="es-CO"/>
              </w:rPr>
              <w:t>FIRMA</w:t>
            </w:r>
          </w:p>
        </w:tc>
      </w:tr>
      <w:tr w:rsidR="000B66FA" w:rsidRPr="000B52A8" w14:paraId="43EBE2D3" w14:textId="77777777" w:rsidTr="00D9760C">
        <w:trPr>
          <w:trHeight w:val="20"/>
        </w:trPr>
        <w:tc>
          <w:tcPr>
            <w:tcW w:w="1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6B5DC7" w14:textId="77777777" w:rsidR="000B66FA" w:rsidRPr="00F9391E" w:rsidRDefault="000B66FA" w:rsidP="00D9760C">
            <w:pPr>
              <w:spacing w:line="240" w:lineRule="auto"/>
              <w:jc w:val="center"/>
              <w:rPr>
                <w:sz w:val="18"/>
                <w:szCs w:val="18"/>
                <w:lang w:val="es-CO"/>
              </w:rPr>
            </w:pPr>
          </w:p>
        </w:tc>
        <w:tc>
          <w:tcPr>
            <w:tcW w:w="8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F97941" w14:textId="77777777" w:rsidR="000B66FA" w:rsidRDefault="000B66FA" w:rsidP="00D9760C">
            <w:pPr>
              <w:spacing w:line="240" w:lineRule="auto"/>
              <w:ind w:left="41"/>
              <w:jc w:val="center"/>
              <w:rPr>
                <w:sz w:val="18"/>
                <w:szCs w:val="18"/>
                <w:lang w:val="es-CO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D83EA" w14:textId="77777777" w:rsidR="000B66FA" w:rsidRPr="000B52A8" w:rsidRDefault="000B66FA" w:rsidP="00D9760C">
            <w:pPr>
              <w:spacing w:line="240" w:lineRule="auto"/>
              <w:jc w:val="center"/>
              <w:rPr>
                <w:sz w:val="18"/>
                <w:szCs w:val="18"/>
                <w:lang w:val="es-CO"/>
              </w:rPr>
            </w:pP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5E8E" w14:textId="77777777" w:rsidR="000B66FA" w:rsidRPr="000B52A8" w:rsidRDefault="000B66FA" w:rsidP="00D9760C">
            <w:pPr>
              <w:spacing w:line="240" w:lineRule="auto"/>
              <w:ind w:left="-6"/>
              <w:jc w:val="center"/>
              <w:rPr>
                <w:sz w:val="18"/>
                <w:szCs w:val="18"/>
                <w:lang w:val="es-CO"/>
              </w:rPr>
            </w:pP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FA506A" w14:textId="77777777" w:rsidR="000B66FA" w:rsidRPr="000B52A8" w:rsidRDefault="000B66FA" w:rsidP="00D9760C">
            <w:pPr>
              <w:spacing w:line="240" w:lineRule="auto"/>
              <w:ind w:left="-6"/>
              <w:jc w:val="center"/>
              <w:rPr>
                <w:sz w:val="18"/>
                <w:szCs w:val="18"/>
                <w:lang w:val="es-CO"/>
              </w:rPr>
            </w:pPr>
          </w:p>
        </w:tc>
      </w:tr>
      <w:tr w:rsidR="000B66FA" w:rsidRPr="000B52A8" w14:paraId="36707B46" w14:textId="77777777" w:rsidTr="00D9760C">
        <w:trPr>
          <w:trHeight w:val="20"/>
        </w:trPr>
        <w:tc>
          <w:tcPr>
            <w:tcW w:w="1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699D35" w14:textId="77777777" w:rsidR="000B66FA" w:rsidRPr="00F9391E" w:rsidRDefault="000B66FA" w:rsidP="00D9760C">
            <w:pPr>
              <w:spacing w:line="240" w:lineRule="auto"/>
              <w:ind w:left="85"/>
              <w:jc w:val="center"/>
              <w:rPr>
                <w:sz w:val="18"/>
                <w:szCs w:val="18"/>
                <w:lang w:val="es-CO"/>
              </w:rPr>
            </w:pPr>
          </w:p>
        </w:tc>
        <w:tc>
          <w:tcPr>
            <w:tcW w:w="8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0CAF4" w14:textId="77777777" w:rsidR="000B66FA" w:rsidRPr="000B52A8" w:rsidRDefault="000B66FA" w:rsidP="00D9760C">
            <w:pPr>
              <w:spacing w:line="240" w:lineRule="auto"/>
              <w:ind w:left="41"/>
              <w:jc w:val="center"/>
              <w:rPr>
                <w:sz w:val="18"/>
                <w:szCs w:val="18"/>
                <w:lang w:val="es-CO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36BE2B" w14:textId="77777777" w:rsidR="000B66FA" w:rsidRPr="000B52A8" w:rsidRDefault="000B66FA" w:rsidP="00D9760C">
            <w:pPr>
              <w:spacing w:line="240" w:lineRule="auto"/>
              <w:jc w:val="center"/>
              <w:rPr>
                <w:sz w:val="18"/>
                <w:szCs w:val="18"/>
                <w:lang w:val="es-CO"/>
              </w:rPr>
            </w:pP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A550E" w14:textId="77777777" w:rsidR="000B66FA" w:rsidRPr="000B52A8" w:rsidRDefault="000B66FA" w:rsidP="00D9760C">
            <w:pPr>
              <w:spacing w:line="240" w:lineRule="auto"/>
              <w:ind w:left="-6"/>
              <w:jc w:val="center"/>
              <w:rPr>
                <w:sz w:val="18"/>
                <w:szCs w:val="18"/>
                <w:lang w:val="es-CO"/>
              </w:rPr>
            </w:pP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0DE755" w14:textId="77777777" w:rsidR="000B66FA" w:rsidRPr="000B52A8" w:rsidRDefault="000B66FA" w:rsidP="00D9760C">
            <w:pPr>
              <w:spacing w:line="240" w:lineRule="auto"/>
              <w:ind w:left="-6"/>
              <w:jc w:val="center"/>
              <w:rPr>
                <w:sz w:val="18"/>
                <w:szCs w:val="18"/>
                <w:lang w:val="es-CO"/>
              </w:rPr>
            </w:pPr>
          </w:p>
        </w:tc>
      </w:tr>
    </w:tbl>
    <w:p w14:paraId="079F684E" w14:textId="77777777" w:rsidR="000B66FA" w:rsidRDefault="000B66FA" w:rsidP="003276A5">
      <w:pPr>
        <w:jc w:val="both"/>
        <w:rPr>
          <w:sz w:val="20"/>
          <w:lang w:val="es-CO"/>
        </w:rPr>
      </w:pPr>
    </w:p>
    <w:p w14:paraId="08F88B0C" w14:textId="404CB85F" w:rsidR="00AE02AB" w:rsidRPr="003B30D9" w:rsidRDefault="00AE02AB" w:rsidP="003276A5">
      <w:pPr>
        <w:jc w:val="both"/>
        <w:rPr>
          <w:sz w:val="20"/>
          <w:lang w:val="es-CO"/>
        </w:rPr>
      </w:pPr>
      <w:r w:rsidRPr="00AE02AB">
        <w:rPr>
          <w:sz w:val="20"/>
          <w:lang w:val="es-CO"/>
        </w:rPr>
        <w:t xml:space="preserve">Para constancia de lo anterior, se firma </w:t>
      </w:r>
      <w:r w:rsidR="0094144C">
        <w:rPr>
          <w:sz w:val="20"/>
          <w:lang w:val="es-CO"/>
        </w:rPr>
        <w:t>la presente acta bajo</w:t>
      </w:r>
      <w:r w:rsidRPr="00AE02AB">
        <w:rPr>
          <w:sz w:val="20"/>
          <w:lang w:val="es-CO"/>
        </w:rPr>
        <w:t xml:space="preserve"> la responsabilidad expresa de los que intervienen en ella, de conformidad con las funciones desempeñadas por cada uno de los mismos, en </w:t>
      </w:r>
      <w:r w:rsidR="0072068B">
        <w:rPr>
          <w:b/>
          <w:bCs/>
          <w:sz w:val="20"/>
          <w:lang w:val="es-CO"/>
        </w:rPr>
        <w:t xml:space="preserve">________ </w:t>
      </w:r>
      <w:r w:rsidR="0072068B">
        <w:rPr>
          <w:sz w:val="20"/>
          <w:lang w:val="es-CO"/>
        </w:rPr>
        <w:t>a</w:t>
      </w:r>
      <w:r w:rsidRPr="00AE02AB">
        <w:rPr>
          <w:sz w:val="20"/>
          <w:lang w:val="es-CO"/>
        </w:rPr>
        <w:t xml:space="preserve"> los</w:t>
      </w:r>
      <w:r w:rsidR="00A108CC">
        <w:rPr>
          <w:sz w:val="20"/>
          <w:lang w:val="es-CO"/>
        </w:rPr>
        <w:t xml:space="preserve"> </w:t>
      </w:r>
      <w:r w:rsidR="0094144C">
        <w:rPr>
          <w:sz w:val="20"/>
          <w:u w:val="single"/>
          <w:lang w:val="es-CO"/>
        </w:rPr>
        <w:t>___</w:t>
      </w:r>
      <w:r w:rsidR="00D07BFC">
        <w:rPr>
          <w:sz w:val="20"/>
          <w:lang w:val="es-CO"/>
        </w:rPr>
        <w:t xml:space="preserve"> día</w:t>
      </w:r>
      <w:r w:rsidR="003A5BD4">
        <w:rPr>
          <w:sz w:val="20"/>
          <w:lang w:val="es-CO"/>
        </w:rPr>
        <w:t xml:space="preserve">s del mes de </w:t>
      </w:r>
      <w:r w:rsidR="0094144C">
        <w:rPr>
          <w:sz w:val="20"/>
          <w:u w:val="single"/>
          <w:lang w:val="es-CO"/>
        </w:rPr>
        <w:t>____</w:t>
      </w:r>
      <w:r w:rsidR="003A5BD4">
        <w:rPr>
          <w:sz w:val="20"/>
          <w:lang w:val="es-CO"/>
        </w:rPr>
        <w:t xml:space="preserve"> </w:t>
      </w:r>
      <w:proofErr w:type="spellStart"/>
      <w:r w:rsidR="00934208">
        <w:rPr>
          <w:sz w:val="20"/>
          <w:lang w:val="es-CO"/>
        </w:rPr>
        <w:t>de</w:t>
      </w:r>
      <w:proofErr w:type="spellEnd"/>
      <w:r w:rsidR="00934208">
        <w:rPr>
          <w:sz w:val="20"/>
          <w:lang w:val="es-CO"/>
        </w:rPr>
        <w:t xml:space="preserve"> </w:t>
      </w:r>
      <w:r w:rsidR="0094144C">
        <w:rPr>
          <w:sz w:val="20"/>
          <w:u w:val="single"/>
          <w:lang w:val="es-CO"/>
        </w:rPr>
        <w:t>____</w:t>
      </w:r>
      <w:r w:rsidR="003A5BD4">
        <w:rPr>
          <w:sz w:val="20"/>
          <w:lang w:val="es-CO"/>
        </w:rPr>
        <w:t>.</w:t>
      </w:r>
    </w:p>
    <w:sectPr w:rsidR="00AE02AB" w:rsidRPr="003B30D9" w:rsidSect="00934208">
      <w:headerReference w:type="default" r:id="rId8"/>
      <w:footerReference w:type="default" r:id="rId9"/>
      <w:pgSz w:w="15840" w:h="12240" w:orient="landscape"/>
      <w:pgMar w:top="1985" w:right="1701" w:bottom="1701" w:left="1701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5CBBF" w14:textId="77777777" w:rsidR="000804B9" w:rsidRDefault="000804B9">
      <w:pPr>
        <w:spacing w:line="240" w:lineRule="auto"/>
      </w:pPr>
      <w:r>
        <w:separator/>
      </w:r>
    </w:p>
  </w:endnote>
  <w:endnote w:type="continuationSeparator" w:id="0">
    <w:p w14:paraId="36D454E2" w14:textId="77777777" w:rsidR="000804B9" w:rsidRDefault="000804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E0CD4" w14:textId="77777777" w:rsidR="0094144C" w:rsidRPr="00073553" w:rsidRDefault="0094144C" w:rsidP="0094144C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cs="Arial"/>
        <w:sz w:val="16"/>
        <w:szCs w:val="16"/>
      </w:rPr>
    </w:pPr>
    <w:r w:rsidRPr="00073553">
      <w:rPr>
        <w:rFonts w:cs="Arial"/>
        <w:sz w:val="16"/>
        <w:szCs w:val="16"/>
      </w:rPr>
      <w:t xml:space="preserve">Vigilada </w:t>
    </w:r>
    <w:proofErr w:type="spellStart"/>
    <w:r>
      <w:rPr>
        <w:rFonts w:cs="Arial"/>
        <w:sz w:val="16"/>
        <w:szCs w:val="16"/>
      </w:rPr>
      <w:t>Mine</w:t>
    </w:r>
    <w:r w:rsidRPr="00073553">
      <w:rPr>
        <w:rFonts w:cs="Arial"/>
        <w:sz w:val="16"/>
        <w:szCs w:val="16"/>
      </w:rPr>
      <w:t>ducación</w:t>
    </w:r>
    <w:proofErr w:type="spellEnd"/>
  </w:p>
  <w:p w14:paraId="7A6F0FC2" w14:textId="77777777" w:rsidR="0094144C" w:rsidRPr="00073553" w:rsidRDefault="0094144C" w:rsidP="0094144C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cs="Arial"/>
        <w:sz w:val="16"/>
        <w:szCs w:val="16"/>
      </w:rPr>
    </w:pPr>
    <w:r w:rsidRPr="00073553"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073553">
        <w:rPr>
          <w:rFonts w:cs="Arial"/>
          <w:sz w:val="16"/>
          <w:szCs w:val="16"/>
        </w:rPr>
        <w:t>www.usco.edu.co</w:t>
      </w:r>
    </w:hyperlink>
    <w:r w:rsidRPr="00073553">
      <w:rPr>
        <w:rFonts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073553">
      <w:rPr>
        <w:rFonts w:cs="Arial"/>
        <w:sz w:val="16"/>
        <w:szCs w:val="16"/>
      </w:rPr>
      <w:t>Surcolombiana</w:t>
    </w:r>
    <w:proofErr w:type="spellEnd"/>
    <w:r w:rsidRPr="00073553">
      <w:rPr>
        <w:rFonts w:cs="Arial"/>
        <w:sz w:val="16"/>
        <w:szCs w:val="16"/>
      </w:rPr>
      <w:t>.</w:t>
    </w:r>
  </w:p>
  <w:p w14:paraId="031EA887" w14:textId="5734B169" w:rsidR="008E3092" w:rsidRPr="00C12684" w:rsidRDefault="00100C96" w:rsidP="00100C96">
    <w:pPr>
      <w:rPr>
        <w:b/>
        <w:sz w:val="12"/>
        <w:szCs w:val="12"/>
        <w:lang w:val="es-CO" w:eastAsia="es-CO"/>
      </w:rPr>
    </w:pPr>
    <w:r>
      <w:rPr>
        <w:b/>
        <w:sz w:val="12"/>
        <w:szCs w:val="12"/>
        <w:lang w:eastAsia="es-CO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CA6A1A" w14:textId="77777777" w:rsidR="000804B9" w:rsidRDefault="000804B9">
      <w:pPr>
        <w:spacing w:line="240" w:lineRule="auto"/>
      </w:pPr>
      <w:r>
        <w:separator/>
      </w:r>
    </w:p>
  </w:footnote>
  <w:footnote w:type="continuationSeparator" w:id="0">
    <w:p w14:paraId="633CCB12" w14:textId="77777777" w:rsidR="000804B9" w:rsidRDefault="000804B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3846" w:type="dxa"/>
      <w:tblInd w:w="-53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2623"/>
      <w:gridCol w:w="2268"/>
      <w:gridCol w:w="1134"/>
      <w:gridCol w:w="1701"/>
      <w:gridCol w:w="2551"/>
      <w:gridCol w:w="992"/>
      <w:gridCol w:w="1418"/>
    </w:tblGrid>
    <w:tr w:rsidR="00FE7B26" w:rsidRPr="00F42ECE" w14:paraId="28D6A36B" w14:textId="77777777" w:rsidTr="00FE7B26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172432EF" w14:textId="77777777" w:rsidR="00FE7B26" w:rsidRPr="00F42ECE" w:rsidRDefault="00FE7B26" w:rsidP="00FE7B26">
          <w:pPr>
            <w:pStyle w:val="Normal1"/>
            <w:tabs>
              <w:tab w:val="left" w:pos="1365"/>
            </w:tabs>
            <w:spacing w:line="240" w:lineRule="auto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2AC64AD" wp14:editId="1A9F1299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277" w:type="dxa"/>
          <w:gridSpan w:val="5"/>
          <w:shd w:val="clear" w:color="auto" w:fill="AD142E"/>
          <w:vAlign w:val="center"/>
        </w:tcPr>
        <w:p w14:paraId="62C2B15F" w14:textId="77777777" w:rsidR="00FE7B26" w:rsidRDefault="00FE7B26" w:rsidP="00FE7B26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621B6C57" w14:textId="77777777" w:rsidR="00FE7B26" w:rsidRPr="00F42ECE" w:rsidRDefault="00FE7B26" w:rsidP="00FE7B26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 INTERNO</w:t>
          </w:r>
        </w:p>
      </w:tc>
      <w:tc>
        <w:tcPr>
          <w:tcW w:w="2410" w:type="dxa"/>
          <w:gridSpan w:val="2"/>
          <w:vMerge w:val="restart"/>
          <w:shd w:val="clear" w:color="auto" w:fill="auto"/>
          <w:vAlign w:val="center"/>
        </w:tcPr>
        <w:p w14:paraId="511835D9" w14:textId="77777777" w:rsidR="00FE7B26" w:rsidRPr="00F42ECE" w:rsidRDefault="00FE7B26" w:rsidP="00FE7B26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63993193" wp14:editId="070FC4E0">
                <wp:extent cx="1448435" cy="521335"/>
                <wp:effectExtent l="0" t="0" r="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3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E7B26" w:rsidRPr="00F42ECE" w14:paraId="08B4EE93" w14:textId="77777777" w:rsidTr="00FE7B26">
      <w:trPr>
        <w:trHeight w:val="633"/>
      </w:trPr>
      <w:tc>
        <w:tcPr>
          <w:tcW w:w="1159" w:type="dxa"/>
          <w:vMerge/>
          <w:shd w:val="clear" w:color="auto" w:fill="auto"/>
          <w:vAlign w:val="center"/>
        </w:tcPr>
        <w:p w14:paraId="4D4814B0" w14:textId="77777777" w:rsidR="00FE7B26" w:rsidRPr="00F42ECE" w:rsidRDefault="00FE7B26" w:rsidP="00FE7B26">
          <w:pPr>
            <w:rPr>
              <w:sz w:val="20"/>
              <w:szCs w:val="20"/>
            </w:rPr>
          </w:pPr>
        </w:p>
      </w:tc>
      <w:tc>
        <w:tcPr>
          <w:tcW w:w="10277" w:type="dxa"/>
          <w:gridSpan w:val="5"/>
          <w:shd w:val="clear" w:color="auto" w:fill="auto"/>
          <w:vAlign w:val="center"/>
        </w:tcPr>
        <w:p w14:paraId="614E9574" w14:textId="54BEEA5D" w:rsidR="00FE7B26" w:rsidRPr="003405DC" w:rsidRDefault="00FE7B26" w:rsidP="00FE7B26">
          <w:pPr>
            <w:contextualSpacing/>
            <w:jc w:val="center"/>
            <w:rPr>
              <w:sz w:val="16"/>
              <w:szCs w:val="16"/>
            </w:rPr>
          </w:pPr>
          <w:r>
            <w:rPr>
              <w:b/>
            </w:rPr>
            <w:t>APERTURA DE AUDITORÍA</w:t>
          </w:r>
        </w:p>
      </w:tc>
      <w:tc>
        <w:tcPr>
          <w:tcW w:w="2410" w:type="dxa"/>
          <w:gridSpan w:val="2"/>
          <w:vMerge/>
          <w:shd w:val="clear" w:color="auto" w:fill="auto"/>
          <w:vAlign w:val="center"/>
        </w:tcPr>
        <w:p w14:paraId="1EC8641A" w14:textId="77777777" w:rsidR="00FE7B26" w:rsidRPr="00F42ECE" w:rsidRDefault="00FE7B26" w:rsidP="00FE7B26">
          <w:pPr>
            <w:rPr>
              <w:sz w:val="20"/>
              <w:szCs w:val="20"/>
            </w:rPr>
          </w:pPr>
        </w:p>
      </w:tc>
    </w:tr>
    <w:tr w:rsidR="00FE7B26" w:rsidRPr="00F42ECE" w14:paraId="61CA8DBD" w14:textId="77777777" w:rsidTr="00FE7B26">
      <w:trPr>
        <w:trHeight w:val="361"/>
      </w:trPr>
      <w:tc>
        <w:tcPr>
          <w:tcW w:w="1159" w:type="dxa"/>
          <w:shd w:val="clear" w:color="auto" w:fill="AD142E"/>
          <w:vAlign w:val="center"/>
        </w:tcPr>
        <w:p w14:paraId="20312890" w14:textId="77777777" w:rsidR="00FE7B26" w:rsidRPr="00073553" w:rsidRDefault="00FE7B26" w:rsidP="00FE7B26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623" w:type="dxa"/>
          <w:shd w:val="clear" w:color="auto" w:fill="auto"/>
          <w:vAlign w:val="center"/>
        </w:tcPr>
        <w:p w14:paraId="18EDE7C5" w14:textId="68CCADEE" w:rsidR="00FE7B26" w:rsidRPr="00073553" w:rsidRDefault="00FE7B26" w:rsidP="00FE7B26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sz w:val="20"/>
              <w:szCs w:val="20"/>
            </w:rPr>
            <w:t>EV-CON-FO-0</w:t>
          </w:r>
          <w:r w:rsidR="009A1585">
            <w:rPr>
              <w:rFonts w:cs="Arial"/>
              <w:b/>
              <w:sz w:val="20"/>
              <w:szCs w:val="20"/>
            </w:rPr>
            <w:t>9</w:t>
          </w:r>
        </w:p>
      </w:tc>
      <w:tc>
        <w:tcPr>
          <w:tcW w:w="2268" w:type="dxa"/>
          <w:shd w:val="clear" w:color="auto" w:fill="AD142E"/>
          <w:vAlign w:val="center"/>
        </w:tcPr>
        <w:p w14:paraId="79E120AB" w14:textId="77777777" w:rsidR="00FE7B26" w:rsidRPr="00073553" w:rsidRDefault="00FE7B26" w:rsidP="00FE7B26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134" w:type="dxa"/>
          <w:shd w:val="clear" w:color="auto" w:fill="auto"/>
          <w:vAlign w:val="center"/>
        </w:tcPr>
        <w:p w14:paraId="4CAF317D" w14:textId="279D5A8F" w:rsidR="00FE7B26" w:rsidRPr="00073553" w:rsidRDefault="009A1585" w:rsidP="00FE7B26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1</w:t>
          </w:r>
        </w:p>
      </w:tc>
      <w:tc>
        <w:tcPr>
          <w:tcW w:w="1701" w:type="dxa"/>
          <w:shd w:val="clear" w:color="auto" w:fill="AD142E"/>
          <w:vAlign w:val="center"/>
        </w:tcPr>
        <w:p w14:paraId="780A5B81" w14:textId="77777777" w:rsidR="00FE7B26" w:rsidRPr="00073553" w:rsidRDefault="00FE7B26" w:rsidP="00FE7B26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2551" w:type="dxa"/>
          <w:shd w:val="clear" w:color="auto" w:fill="auto"/>
          <w:vAlign w:val="center"/>
        </w:tcPr>
        <w:p w14:paraId="40654E90" w14:textId="76E7A5EB" w:rsidR="00FE7B26" w:rsidRPr="00073553" w:rsidRDefault="00FE7B26" w:rsidP="00FE7B26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202</w:t>
          </w:r>
          <w:r w:rsidR="009A1585">
            <w:rPr>
              <w:rFonts w:cs="Arial"/>
              <w:b/>
              <w:sz w:val="20"/>
              <w:szCs w:val="20"/>
            </w:rPr>
            <w:t>6</w:t>
          </w:r>
        </w:p>
      </w:tc>
      <w:tc>
        <w:tcPr>
          <w:tcW w:w="992" w:type="dxa"/>
          <w:shd w:val="clear" w:color="auto" w:fill="AD142E"/>
          <w:vAlign w:val="center"/>
        </w:tcPr>
        <w:p w14:paraId="0983B6F8" w14:textId="77777777" w:rsidR="00FE7B26" w:rsidRPr="00073553" w:rsidRDefault="00FE7B26" w:rsidP="00FE7B26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418" w:type="dxa"/>
          <w:shd w:val="clear" w:color="auto" w:fill="auto"/>
          <w:vAlign w:val="center"/>
        </w:tcPr>
        <w:p w14:paraId="1D0EF49B" w14:textId="77777777" w:rsidR="00FE7B26" w:rsidRPr="00073553" w:rsidRDefault="00FE7B26" w:rsidP="00FE7B26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t xml:space="preserve"> de 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58F67B93" w14:textId="77777777" w:rsidR="008E3092" w:rsidRPr="00BB1A7D" w:rsidRDefault="008E3092" w:rsidP="00F51AB0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00000001"/>
    <w:lvl w:ilvl="0" w:tplc="A55E9632">
      <w:start w:val="1"/>
      <w:numFmt w:val="decimal"/>
      <w:lvlText w:val="%1."/>
      <w:lvlJc w:val="left"/>
      <w:pPr>
        <w:tabs>
          <w:tab w:val="num" w:pos="360"/>
        </w:tabs>
        <w:ind w:left="72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1" w:tplc="7CDA4B86">
      <w:start w:val="1"/>
      <w:numFmt w:val="lowerLetter"/>
      <w:lvlText w:val="%2."/>
      <w:lvlJc w:val="left"/>
      <w:pPr>
        <w:tabs>
          <w:tab w:val="num" w:pos="1080"/>
        </w:tabs>
        <w:ind w:left="144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2" w:tplc="C672AE04">
      <w:start w:val="1"/>
      <w:numFmt w:val="lowerRoman"/>
      <w:lvlText w:val="%3."/>
      <w:lvlJc w:val="right"/>
      <w:pPr>
        <w:tabs>
          <w:tab w:val="num" w:pos="1800"/>
        </w:tabs>
        <w:ind w:left="2160" w:hanging="18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3" w:tplc="40206852">
      <w:start w:val="1"/>
      <w:numFmt w:val="decimal"/>
      <w:lvlText w:val="%4."/>
      <w:lvlJc w:val="left"/>
      <w:pPr>
        <w:tabs>
          <w:tab w:val="num" w:pos="2520"/>
        </w:tabs>
        <w:ind w:left="288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4" w:tplc="87C62740">
      <w:start w:val="1"/>
      <w:numFmt w:val="lowerLetter"/>
      <w:lvlText w:val="%5."/>
      <w:lvlJc w:val="left"/>
      <w:pPr>
        <w:tabs>
          <w:tab w:val="num" w:pos="3240"/>
        </w:tabs>
        <w:ind w:left="360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5" w:tplc="1BFCEAB8">
      <w:start w:val="1"/>
      <w:numFmt w:val="lowerRoman"/>
      <w:lvlText w:val="%6."/>
      <w:lvlJc w:val="right"/>
      <w:pPr>
        <w:tabs>
          <w:tab w:val="num" w:pos="3960"/>
        </w:tabs>
        <w:ind w:left="4320" w:hanging="18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6" w:tplc="1458C874">
      <w:start w:val="1"/>
      <w:numFmt w:val="decimal"/>
      <w:lvlText w:val="%7."/>
      <w:lvlJc w:val="left"/>
      <w:pPr>
        <w:tabs>
          <w:tab w:val="num" w:pos="4680"/>
        </w:tabs>
        <w:ind w:left="504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7" w:tplc="A630FC66">
      <w:start w:val="1"/>
      <w:numFmt w:val="lowerLetter"/>
      <w:lvlText w:val="%8."/>
      <w:lvlJc w:val="left"/>
      <w:pPr>
        <w:tabs>
          <w:tab w:val="num" w:pos="5400"/>
        </w:tabs>
        <w:ind w:left="576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8" w:tplc="61EAB4B8">
      <w:start w:val="1"/>
      <w:numFmt w:val="lowerRoman"/>
      <w:lvlText w:val="%9."/>
      <w:lvlJc w:val="right"/>
      <w:pPr>
        <w:tabs>
          <w:tab w:val="num" w:pos="6120"/>
        </w:tabs>
        <w:ind w:left="6480" w:hanging="18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</w:abstractNum>
  <w:abstractNum w:abstractNumId="1" w15:restartNumberingAfterBreak="0">
    <w:nsid w:val="00000002"/>
    <w:multiLevelType w:val="hybridMultilevel"/>
    <w:tmpl w:val="00000002"/>
    <w:lvl w:ilvl="0" w:tplc="A4F6D960">
      <w:start w:val="1"/>
      <w:numFmt w:val="bullet"/>
      <w:lvlText w:val="●"/>
      <w:lvlJc w:val="left"/>
      <w:pPr>
        <w:tabs>
          <w:tab w:val="num" w:pos="360"/>
        </w:tabs>
        <w:ind w:left="72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1" w:tplc="BC4AF480">
      <w:start w:val="1"/>
      <w:numFmt w:val="bullet"/>
      <w:lvlText w:val="○"/>
      <w:lvlJc w:val="left"/>
      <w:pPr>
        <w:tabs>
          <w:tab w:val="num" w:pos="1080"/>
        </w:tabs>
        <w:ind w:left="144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2" w:tplc="92E4A014">
      <w:start w:val="1"/>
      <w:numFmt w:val="bullet"/>
      <w:lvlText w:val="■"/>
      <w:lvlJc w:val="right"/>
      <w:pPr>
        <w:tabs>
          <w:tab w:val="num" w:pos="1800"/>
        </w:tabs>
        <w:ind w:left="2160" w:hanging="18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3" w:tplc="8B0AA4AE">
      <w:start w:val="1"/>
      <w:numFmt w:val="bullet"/>
      <w:lvlText w:val="●"/>
      <w:lvlJc w:val="left"/>
      <w:pPr>
        <w:tabs>
          <w:tab w:val="num" w:pos="2520"/>
        </w:tabs>
        <w:ind w:left="288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4" w:tplc="3422623C">
      <w:start w:val="1"/>
      <w:numFmt w:val="bullet"/>
      <w:lvlText w:val="○"/>
      <w:lvlJc w:val="left"/>
      <w:pPr>
        <w:tabs>
          <w:tab w:val="num" w:pos="3240"/>
        </w:tabs>
        <w:ind w:left="360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5" w:tplc="15048988">
      <w:start w:val="1"/>
      <w:numFmt w:val="bullet"/>
      <w:lvlText w:val="■"/>
      <w:lvlJc w:val="right"/>
      <w:pPr>
        <w:tabs>
          <w:tab w:val="num" w:pos="3960"/>
        </w:tabs>
        <w:ind w:left="4320" w:hanging="18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6" w:tplc="CB04F7A2">
      <w:start w:val="1"/>
      <w:numFmt w:val="bullet"/>
      <w:lvlText w:val="●"/>
      <w:lvlJc w:val="left"/>
      <w:pPr>
        <w:tabs>
          <w:tab w:val="num" w:pos="4680"/>
        </w:tabs>
        <w:ind w:left="504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7" w:tplc="CB425896">
      <w:start w:val="1"/>
      <w:numFmt w:val="bullet"/>
      <w:lvlText w:val="○"/>
      <w:lvlJc w:val="left"/>
      <w:pPr>
        <w:tabs>
          <w:tab w:val="num" w:pos="5400"/>
        </w:tabs>
        <w:ind w:left="576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8" w:tplc="E078D5B0">
      <w:start w:val="1"/>
      <w:numFmt w:val="bullet"/>
      <w:lvlText w:val="■"/>
      <w:lvlJc w:val="right"/>
      <w:pPr>
        <w:tabs>
          <w:tab w:val="num" w:pos="6120"/>
        </w:tabs>
        <w:ind w:left="6480" w:hanging="18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</w:abstractNum>
  <w:abstractNum w:abstractNumId="2" w15:restartNumberingAfterBreak="0">
    <w:nsid w:val="00000003"/>
    <w:multiLevelType w:val="hybridMultilevel"/>
    <w:tmpl w:val="00000003"/>
    <w:lvl w:ilvl="0" w:tplc="4A980314">
      <w:start w:val="1"/>
      <w:numFmt w:val="bullet"/>
      <w:lvlText w:val="●"/>
      <w:lvlJc w:val="left"/>
      <w:pPr>
        <w:tabs>
          <w:tab w:val="num" w:pos="360"/>
        </w:tabs>
        <w:ind w:left="72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1" w:tplc="7C204032">
      <w:start w:val="1"/>
      <w:numFmt w:val="bullet"/>
      <w:lvlText w:val="○"/>
      <w:lvlJc w:val="left"/>
      <w:pPr>
        <w:tabs>
          <w:tab w:val="num" w:pos="1080"/>
        </w:tabs>
        <w:ind w:left="144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2" w:tplc="48205718">
      <w:start w:val="1"/>
      <w:numFmt w:val="bullet"/>
      <w:lvlText w:val="■"/>
      <w:lvlJc w:val="right"/>
      <w:pPr>
        <w:tabs>
          <w:tab w:val="num" w:pos="1800"/>
        </w:tabs>
        <w:ind w:left="2160" w:hanging="18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3" w:tplc="B7302704">
      <w:start w:val="1"/>
      <w:numFmt w:val="bullet"/>
      <w:lvlText w:val="●"/>
      <w:lvlJc w:val="left"/>
      <w:pPr>
        <w:tabs>
          <w:tab w:val="num" w:pos="2520"/>
        </w:tabs>
        <w:ind w:left="288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4" w:tplc="240A130C">
      <w:start w:val="1"/>
      <w:numFmt w:val="bullet"/>
      <w:lvlText w:val="○"/>
      <w:lvlJc w:val="left"/>
      <w:pPr>
        <w:tabs>
          <w:tab w:val="num" w:pos="3240"/>
        </w:tabs>
        <w:ind w:left="360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5" w:tplc="1D828CF2">
      <w:start w:val="1"/>
      <w:numFmt w:val="bullet"/>
      <w:lvlText w:val="■"/>
      <w:lvlJc w:val="right"/>
      <w:pPr>
        <w:tabs>
          <w:tab w:val="num" w:pos="3960"/>
        </w:tabs>
        <w:ind w:left="4320" w:hanging="18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6" w:tplc="89AE6876">
      <w:start w:val="1"/>
      <w:numFmt w:val="bullet"/>
      <w:lvlText w:val="●"/>
      <w:lvlJc w:val="left"/>
      <w:pPr>
        <w:tabs>
          <w:tab w:val="num" w:pos="4680"/>
        </w:tabs>
        <w:ind w:left="504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7" w:tplc="EC7877BC">
      <w:start w:val="1"/>
      <w:numFmt w:val="bullet"/>
      <w:lvlText w:val="○"/>
      <w:lvlJc w:val="left"/>
      <w:pPr>
        <w:tabs>
          <w:tab w:val="num" w:pos="5400"/>
        </w:tabs>
        <w:ind w:left="5760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  <w:lvl w:ilvl="8" w:tplc="CCC675D0">
      <w:start w:val="1"/>
      <w:numFmt w:val="bullet"/>
      <w:lvlText w:val="■"/>
      <w:lvlJc w:val="right"/>
      <w:pPr>
        <w:tabs>
          <w:tab w:val="num" w:pos="6120"/>
        </w:tabs>
        <w:ind w:left="6480" w:hanging="18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</w:rPr>
    </w:lvl>
  </w:abstractNum>
  <w:abstractNum w:abstractNumId="3" w15:restartNumberingAfterBreak="0">
    <w:nsid w:val="020C2D88"/>
    <w:multiLevelType w:val="hybridMultilevel"/>
    <w:tmpl w:val="7654CE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B569AA"/>
    <w:multiLevelType w:val="hybridMultilevel"/>
    <w:tmpl w:val="BFFE1D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6A60DF"/>
    <w:multiLevelType w:val="hybridMultilevel"/>
    <w:tmpl w:val="56D0C5F6"/>
    <w:lvl w:ilvl="0" w:tplc="0C0A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6" w15:restartNumberingAfterBreak="0">
    <w:nsid w:val="11D66287"/>
    <w:multiLevelType w:val="hybridMultilevel"/>
    <w:tmpl w:val="3410CE9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2E2AB4"/>
    <w:multiLevelType w:val="hybridMultilevel"/>
    <w:tmpl w:val="1090CE58"/>
    <w:lvl w:ilvl="0" w:tplc="0C0A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8" w15:restartNumberingAfterBreak="0">
    <w:nsid w:val="12D40E65"/>
    <w:multiLevelType w:val="hybridMultilevel"/>
    <w:tmpl w:val="B5E2113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286403"/>
    <w:multiLevelType w:val="hybridMultilevel"/>
    <w:tmpl w:val="7196048E"/>
    <w:lvl w:ilvl="0" w:tplc="240A0019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931" w:hanging="360"/>
      </w:pPr>
    </w:lvl>
    <w:lvl w:ilvl="2" w:tplc="240A001B" w:tentative="1">
      <w:start w:val="1"/>
      <w:numFmt w:val="lowerRoman"/>
      <w:lvlText w:val="%3."/>
      <w:lvlJc w:val="right"/>
      <w:pPr>
        <w:ind w:left="2651" w:hanging="180"/>
      </w:pPr>
    </w:lvl>
    <w:lvl w:ilvl="3" w:tplc="240A000F" w:tentative="1">
      <w:start w:val="1"/>
      <w:numFmt w:val="decimal"/>
      <w:lvlText w:val="%4."/>
      <w:lvlJc w:val="left"/>
      <w:pPr>
        <w:ind w:left="3371" w:hanging="360"/>
      </w:pPr>
    </w:lvl>
    <w:lvl w:ilvl="4" w:tplc="240A0019" w:tentative="1">
      <w:start w:val="1"/>
      <w:numFmt w:val="lowerLetter"/>
      <w:lvlText w:val="%5."/>
      <w:lvlJc w:val="left"/>
      <w:pPr>
        <w:ind w:left="4091" w:hanging="360"/>
      </w:pPr>
    </w:lvl>
    <w:lvl w:ilvl="5" w:tplc="240A001B" w:tentative="1">
      <w:start w:val="1"/>
      <w:numFmt w:val="lowerRoman"/>
      <w:lvlText w:val="%6."/>
      <w:lvlJc w:val="right"/>
      <w:pPr>
        <w:ind w:left="4811" w:hanging="180"/>
      </w:pPr>
    </w:lvl>
    <w:lvl w:ilvl="6" w:tplc="240A000F" w:tentative="1">
      <w:start w:val="1"/>
      <w:numFmt w:val="decimal"/>
      <w:lvlText w:val="%7."/>
      <w:lvlJc w:val="left"/>
      <w:pPr>
        <w:ind w:left="5531" w:hanging="360"/>
      </w:pPr>
    </w:lvl>
    <w:lvl w:ilvl="7" w:tplc="240A0019" w:tentative="1">
      <w:start w:val="1"/>
      <w:numFmt w:val="lowerLetter"/>
      <w:lvlText w:val="%8."/>
      <w:lvlJc w:val="left"/>
      <w:pPr>
        <w:ind w:left="6251" w:hanging="360"/>
      </w:pPr>
    </w:lvl>
    <w:lvl w:ilvl="8" w:tplc="24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14DB45EC"/>
    <w:multiLevelType w:val="hybridMultilevel"/>
    <w:tmpl w:val="7410190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2E1DB3"/>
    <w:multiLevelType w:val="hybridMultilevel"/>
    <w:tmpl w:val="45C2885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76428E"/>
    <w:multiLevelType w:val="hybridMultilevel"/>
    <w:tmpl w:val="2E76ABA8"/>
    <w:lvl w:ilvl="0" w:tplc="E8C80062">
      <w:start w:val="1"/>
      <w:numFmt w:val="decimal"/>
      <w:lvlText w:val="%1"/>
      <w:lvlJc w:val="left"/>
      <w:pPr>
        <w:ind w:left="477" w:hanging="4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52" w:hanging="360"/>
      </w:pPr>
    </w:lvl>
    <w:lvl w:ilvl="2" w:tplc="240A001B" w:tentative="1">
      <w:start w:val="1"/>
      <w:numFmt w:val="lowerRoman"/>
      <w:lvlText w:val="%3."/>
      <w:lvlJc w:val="right"/>
      <w:pPr>
        <w:ind w:left="1872" w:hanging="180"/>
      </w:pPr>
    </w:lvl>
    <w:lvl w:ilvl="3" w:tplc="240A000F" w:tentative="1">
      <w:start w:val="1"/>
      <w:numFmt w:val="decimal"/>
      <w:lvlText w:val="%4."/>
      <w:lvlJc w:val="left"/>
      <w:pPr>
        <w:ind w:left="2592" w:hanging="360"/>
      </w:pPr>
    </w:lvl>
    <w:lvl w:ilvl="4" w:tplc="240A0019" w:tentative="1">
      <w:start w:val="1"/>
      <w:numFmt w:val="lowerLetter"/>
      <w:lvlText w:val="%5."/>
      <w:lvlJc w:val="left"/>
      <w:pPr>
        <w:ind w:left="3312" w:hanging="360"/>
      </w:pPr>
    </w:lvl>
    <w:lvl w:ilvl="5" w:tplc="240A001B" w:tentative="1">
      <w:start w:val="1"/>
      <w:numFmt w:val="lowerRoman"/>
      <w:lvlText w:val="%6."/>
      <w:lvlJc w:val="right"/>
      <w:pPr>
        <w:ind w:left="4032" w:hanging="180"/>
      </w:pPr>
    </w:lvl>
    <w:lvl w:ilvl="6" w:tplc="240A000F" w:tentative="1">
      <w:start w:val="1"/>
      <w:numFmt w:val="decimal"/>
      <w:lvlText w:val="%7."/>
      <w:lvlJc w:val="left"/>
      <w:pPr>
        <w:ind w:left="4752" w:hanging="360"/>
      </w:pPr>
    </w:lvl>
    <w:lvl w:ilvl="7" w:tplc="240A0019" w:tentative="1">
      <w:start w:val="1"/>
      <w:numFmt w:val="lowerLetter"/>
      <w:lvlText w:val="%8."/>
      <w:lvlJc w:val="left"/>
      <w:pPr>
        <w:ind w:left="5472" w:hanging="360"/>
      </w:pPr>
    </w:lvl>
    <w:lvl w:ilvl="8" w:tplc="240A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13" w15:restartNumberingAfterBreak="0">
    <w:nsid w:val="22025352"/>
    <w:multiLevelType w:val="hybridMultilevel"/>
    <w:tmpl w:val="DB32B3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E14B11"/>
    <w:multiLevelType w:val="hybridMultilevel"/>
    <w:tmpl w:val="070002C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1D35ED"/>
    <w:multiLevelType w:val="hybridMultilevel"/>
    <w:tmpl w:val="2AA44DE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BC077F"/>
    <w:multiLevelType w:val="hybridMultilevel"/>
    <w:tmpl w:val="814CD364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95133F2"/>
    <w:multiLevelType w:val="hybridMultilevel"/>
    <w:tmpl w:val="F5685D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9613457"/>
    <w:multiLevelType w:val="hybridMultilevel"/>
    <w:tmpl w:val="3C96BB7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0A58D7"/>
    <w:multiLevelType w:val="hybridMultilevel"/>
    <w:tmpl w:val="F8A68D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10305C"/>
    <w:multiLevelType w:val="hybridMultilevel"/>
    <w:tmpl w:val="FACC1846"/>
    <w:lvl w:ilvl="0" w:tplc="24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2D8A3B7E"/>
    <w:multiLevelType w:val="hybridMultilevel"/>
    <w:tmpl w:val="A1B04A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3B6171A"/>
    <w:multiLevelType w:val="hybridMultilevel"/>
    <w:tmpl w:val="06A2C6C2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94266FC"/>
    <w:multiLevelType w:val="hybridMultilevel"/>
    <w:tmpl w:val="3B5A5ED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A242A3"/>
    <w:multiLevelType w:val="hybridMultilevel"/>
    <w:tmpl w:val="44F4C96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B16131"/>
    <w:multiLevelType w:val="hybridMultilevel"/>
    <w:tmpl w:val="A2B2208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C426753"/>
    <w:multiLevelType w:val="hybridMultilevel"/>
    <w:tmpl w:val="62001B78"/>
    <w:lvl w:ilvl="0" w:tplc="0C0A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7" w15:restartNumberingAfterBreak="0">
    <w:nsid w:val="43FE1EB8"/>
    <w:multiLevelType w:val="hybridMultilevel"/>
    <w:tmpl w:val="559010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3D3DF1"/>
    <w:multiLevelType w:val="hybridMultilevel"/>
    <w:tmpl w:val="9FA041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C970158"/>
    <w:multiLevelType w:val="hybridMultilevel"/>
    <w:tmpl w:val="71960A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E34A1C"/>
    <w:multiLevelType w:val="hybridMultilevel"/>
    <w:tmpl w:val="B15207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1932F98"/>
    <w:multiLevelType w:val="hybridMultilevel"/>
    <w:tmpl w:val="4A2844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D64BA0"/>
    <w:multiLevelType w:val="hybridMultilevel"/>
    <w:tmpl w:val="0974FC6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ED5A58"/>
    <w:multiLevelType w:val="hybridMultilevel"/>
    <w:tmpl w:val="C484B61C"/>
    <w:lvl w:ilvl="0" w:tplc="240A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8404CDE"/>
    <w:multiLevelType w:val="hybridMultilevel"/>
    <w:tmpl w:val="41E20F8A"/>
    <w:lvl w:ilvl="0" w:tplc="24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9735668"/>
    <w:multiLevelType w:val="hybridMultilevel"/>
    <w:tmpl w:val="46882E2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AC80734"/>
    <w:multiLevelType w:val="hybridMultilevel"/>
    <w:tmpl w:val="456ED984"/>
    <w:lvl w:ilvl="0" w:tplc="C00C2694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52" w:hanging="360"/>
      </w:pPr>
    </w:lvl>
    <w:lvl w:ilvl="2" w:tplc="240A001B" w:tentative="1">
      <w:start w:val="1"/>
      <w:numFmt w:val="lowerRoman"/>
      <w:lvlText w:val="%3."/>
      <w:lvlJc w:val="right"/>
      <w:pPr>
        <w:ind w:left="1872" w:hanging="180"/>
      </w:pPr>
    </w:lvl>
    <w:lvl w:ilvl="3" w:tplc="240A000F" w:tentative="1">
      <w:start w:val="1"/>
      <w:numFmt w:val="decimal"/>
      <w:lvlText w:val="%4."/>
      <w:lvlJc w:val="left"/>
      <w:pPr>
        <w:ind w:left="2592" w:hanging="360"/>
      </w:pPr>
    </w:lvl>
    <w:lvl w:ilvl="4" w:tplc="240A0019" w:tentative="1">
      <w:start w:val="1"/>
      <w:numFmt w:val="lowerLetter"/>
      <w:lvlText w:val="%5."/>
      <w:lvlJc w:val="left"/>
      <w:pPr>
        <w:ind w:left="3312" w:hanging="360"/>
      </w:pPr>
    </w:lvl>
    <w:lvl w:ilvl="5" w:tplc="240A001B" w:tentative="1">
      <w:start w:val="1"/>
      <w:numFmt w:val="lowerRoman"/>
      <w:lvlText w:val="%6."/>
      <w:lvlJc w:val="right"/>
      <w:pPr>
        <w:ind w:left="4032" w:hanging="180"/>
      </w:pPr>
    </w:lvl>
    <w:lvl w:ilvl="6" w:tplc="240A000F" w:tentative="1">
      <w:start w:val="1"/>
      <w:numFmt w:val="decimal"/>
      <w:lvlText w:val="%7."/>
      <w:lvlJc w:val="left"/>
      <w:pPr>
        <w:ind w:left="4752" w:hanging="360"/>
      </w:pPr>
    </w:lvl>
    <w:lvl w:ilvl="7" w:tplc="240A0019" w:tentative="1">
      <w:start w:val="1"/>
      <w:numFmt w:val="lowerLetter"/>
      <w:lvlText w:val="%8."/>
      <w:lvlJc w:val="left"/>
      <w:pPr>
        <w:ind w:left="5472" w:hanging="360"/>
      </w:pPr>
    </w:lvl>
    <w:lvl w:ilvl="8" w:tplc="240A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37" w15:restartNumberingAfterBreak="0">
    <w:nsid w:val="5DC237C1"/>
    <w:multiLevelType w:val="hybridMultilevel"/>
    <w:tmpl w:val="F3665ADE"/>
    <w:lvl w:ilvl="0" w:tplc="CC64BF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0A03631"/>
    <w:multiLevelType w:val="hybridMultilevel"/>
    <w:tmpl w:val="8138A7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2C145C9"/>
    <w:multiLevelType w:val="hybridMultilevel"/>
    <w:tmpl w:val="EAE4B5AE"/>
    <w:lvl w:ilvl="0" w:tplc="0C0A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40" w15:restartNumberingAfterBreak="0">
    <w:nsid w:val="6DA22BC9"/>
    <w:multiLevelType w:val="hybridMultilevel"/>
    <w:tmpl w:val="E2A8F36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610C8F"/>
    <w:multiLevelType w:val="multilevel"/>
    <w:tmpl w:val="BC8E0A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2" w15:restartNumberingAfterBreak="0">
    <w:nsid w:val="70A413F3"/>
    <w:multiLevelType w:val="hybridMultilevel"/>
    <w:tmpl w:val="15FA9C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EB7F5F"/>
    <w:multiLevelType w:val="hybridMultilevel"/>
    <w:tmpl w:val="6390E3C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CA4D9A"/>
    <w:multiLevelType w:val="hybridMultilevel"/>
    <w:tmpl w:val="8904CA9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5"/>
  </w:num>
  <w:num w:numId="5">
    <w:abstractNumId w:val="11"/>
  </w:num>
  <w:num w:numId="6">
    <w:abstractNumId w:val="19"/>
  </w:num>
  <w:num w:numId="7">
    <w:abstractNumId w:val="22"/>
  </w:num>
  <w:num w:numId="8">
    <w:abstractNumId w:val="17"/>
  </w:num>
  <w:num w:numId="9">
    <w:abstractNumId w:val="39"/>
  </w:num>
  <w:num w:numId="10">
    <w:abstractNumId w:val="5"/>
  </w:num>
  <w:num w:numId="11">
    <w:abstractNumId w:val="7"/>
  </w:num>
  <w:num w:numId="12">
    <w:abstractNumId w:val="35"/>
  </w:num>
  <w:num w:numId="13">
    <w:abstractNumId w:val="14"/>
  </w:num>
  <w:num w:numId="14">
    <w:abstractNumId w:val="16"/>
  </w:num>
  <w:num w:numId="15">
    <w:abstractNumId w:val="25"/>
  </w:num>
  <w:num w:numId="16">
    <w:abstractNumId w:val="26"/>
  </w:num>
  <w:num w:numId="17">
    <w:abstractNumId w:val="30"/>
  </w:num>
  <w:num w:numId="18">
    <w:abstractNumId w:val="23"/>
  </w:num>
  <w:num w:numId="19">
    <w:abstractNumId w:val="32"/>
  </w:num>
  <w:num w:numId="20">
    <w:abstractNumId w:val="10"/>
  </w:num>
  <w:num w:numId="21">
    <w:abstractNumId w:val="43"/>
  </w:num>
  <w:num w:numId="22">
    <w:abstractNumId w:val="13"/>
  </w:num>
  <w:num w:numId="23">
    <w:abstractNumId w:val="40"/>
  </w:num>
  <w:num w:numId="24">
    <w:abstractNumId w:val="37"/>
  </w:num>
  <w:num w:numId="25">
    <w:abstractNumId w:val="9"/>
  </w:num>
  <w:num w:numId="26">
    <w:abstractNumId w:val="27"/>
  </w:num>
  <w:num w:numId="27">
    <w:abstractNumId w:val="42"/>
  </w:num>
  <w:num w:numId="28">
    <w:abstractNumId w:val="6"/>
  </w:num>
  <w:num w:numId="29">
    <w:abstractNumId w:val="38"/>
  </w:num>
  <w:num w:numId="30">
    <w:abstractNumId w:val="4"/>
  </w:num>
  <w:num w:numId="31">
    <w:abstractNumId w:val="21"/>
  </w:num>
  <w:num w:numId="32">
    <w:abstractNumId w:val="29"/>
  </w:num>
  <w:num w:numId="33">
    <w:abstractNumId w:val="31"/>
  </w:num>
  <w:num w:numId="34">
    <w:abstractNumId w:val="44"/>
  </w:num>
  <w:num w:numId="35">
    <w:abstractNumId w:val="8"/>
  </w:num>
  <w:num w:numId="36">
    <w:abstractNumId w:val="28"/>
  </w:num>
  <w:num w:numId="37">
    <w:abstractNumId w:val="3"/>
  </w:num>
  <w:num w:numId="38">
    <w:abstractNumId w:val="36"/>
  </w:num>
  <w:num w:numId="39">
    <w:abstractNumId w:val="12"/>
  </w:num>
  <w:num w:numId="40">
    <w:abstractNumId w:val="41"/>
  </w:num>
  <w:num w:numId="41">
    <w:abstractNumId w:val="20"/>
  </w:num>
  <w:num w:numId="42">
    <w:abstractNumId w:val="34"/>
  </w:num>
  <w:num w:numId="43">
    <w:abstractNumId w:val="24"/>
  </w:num>
  <w:num w:numId="44">
    <w:abstractNumId w:val="33"/>
  </w:num>
  <w:num w:numId="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0015BF"/>
    <w:rsid w:val="00001FCC"/>
    <w:rsid w:val="00010C7F"/>
    <w:rsid w:val="00013A82"/>
    <w:rsid w:val="00023C75"/>
    <w:rsid w:val="000259FC"/>
    <w:rsid w:val="00034513"/>
    <w:rsid w:val="00034FB4"/>
    <w:rsid w:val="00037C72"/>
    <w:rsid w:val="000408A7"/>
    <w:rsid w:val="00042C7C"/>
    <w:rsid w:val="000436D8"/>
    <w:rsid w:val="00043856"/>
    <w:rsid w:val="000447B8"/>
    <w:rsid w:val="00045DA7"/>
    <w:rsid w:val="0004725A"/>
    <w:rsid w:val="000543AE"/>
    <w:rsid w:val="00063EB9"/>
    <w:rsid w:val="00067757"/>
    <w:rsid w:val="000723D8"/>
    <w:rsid w:val="00074817"/>
    <w:rsid w:val="000804B9"/>
    <w:rsid w:val="00080C33"/>
    <w:rsid w:val="000824CD"/>
    <w:rsid w:val="00084060"/>
    <w:rsid w:val="00084C01"/>
    <w:rsid w:val="00087E94"/>
    <w:rsid w:val="00090385"/>
    <w:rsid w:val="00090AA6"/>
    <w:rsid w:val="00091AB0"/>
    <w:rsid w:val="00091D1B"/>
    <w:rsid w:val="000943F5"/>
    <w:rsid w:val="00096C86"/>
    <w:rsid w:val="00096E10"/>
    <w:rsid w:val="0009762D"/>
    <w:rsid w:val="000A2C3B"/>
    <w:rsid w:val="000A4668"/>
    <w:rsid w:val="000A6C91"/>
    <w:rsid w:val="000A7614"/>
    <w:rsid w:val="000B52A8"/>
    <w:rsid w:val="000B66FA"/>
    <w:rsid w:val="000C7618"/>
    <w:rsid w:val="000D0B39"/>
    <w:rsid w:val="000D1B2F"/>
    <w:rsid w:val="000E56C8"/>
    <w:rsid w:val="000F16DD"/>
    <w:rsid w:val="000F49CE"/>
    <w:rsid w:val="00100C96"/>
    <w:rsid w:val="00103301"/>
    <w:rsid w:val="0011018F"/>
    <w:rsid w:val="0012061F"/>
    <w:rsid w:val="00124E4A"/>
    <w:rsid w:val="0012719F"/>
    <w:rsid w:val="0014068C"/>
    <w:rsid w:val="00146639"/>
    <w:rsid w:val="001566FC"/>
    <w:rsid w:val="00156A0D"/>
    <w:rsid w:val="001607DA"/>
    <w:rsid w:val="00162555"/>
    <w:rsid w:val="00162B30"/>
    <w:rsid w:val="0016569F"/>
    <w:rsid w:val="00170D0B"/>
    <w:rsid w:val="00173CC9"/>
    <w:rsid w:val="001810EA"/>
    <w:rsid w:val="001862FA"/>
    <w:rsid w:val="00187F0C"/>
    <w:rsid w:val="00197DF5"/>
    <w:rsid w:val="001A1432"/>
    <w:rsid w:val="001A294D"/>
    <w:rsid w:val="001A32BE"/>
    <w:rsid w:val="001A6D7B"/>
    <w:rsid w:val="001B38AA"/>
    <w:rsid w:val="001B3F2A"/>
    <w:rsid w:val="001D4E72"/>
    <w:rsid w:val="001F51E5"/>
    <w:rsid w:val="00205068"/>
    <w:rsid w:val="0020691F"/>
    <w:rsid w:val="00210C3A"/>
    <w:rsid w:val="002122B4"/>
    <w:rsid w:val="00214488"/>
    <w:rsid w:val="002154BD"/>
    <w:rsid w:val="002178DE"/>
    <w:rsid w:val="00222550"/>
    <w:rsid w:val="00222D11"/>
    <w:rsid w:val="00223A4C"/>
    <w:rsid w:val="00227F77"/>
    <w:rsid w:val="00232DB1"/>
    <w:rsid w:val="00235CD0"/>
    <w:rsid w:val="002450B6"/>
    <w:rsid w:val="0024706B"/>
    <w:rsid w:val="00247F25"/>
    <w:rsid w:val="00253264"/>
    <w:rsid w:val="002556F2"/>
    <w:rsid w:val="00256D60"/>
    <w:rsid w:val="002616E5"/>
    <w:rsid w:val="00273D11"/>
    <w:rsid w:val="00286FE2"/>
    <w:rsid w:val="00287C7F"/>
    <w:rsid w:val="002A19D9"/>
    <w:rsid w:val="002A37A0"/>
    <w:rsid w:val="002B1B35"/>
    <w:rsid w:val="002B3590"/>
    <w:rsid w:val="002B3609"/>
    <w:rsid w:val="002B53CE"/>
    <w:rsid w:val="002B61DB"/>
    <w:rsid w:val="002B7087"/>
    <w:rsid w:val="002B7B4C"/>
    <w:rsid w:val="002C62AD"/>
    <w:rsid w:val="002D412F"/>
    <w:rsid w:val="002D63A6"/>
    <w:rsid w:val="002E1CE9"/>
    <w:rsid w:val="002F54A4"/>
    <w:rsid w:val="002F78B6"/>
    <w:rsid w:val="00300953"/>
    <w:rsid w:val="00310299"/>
    <w:rsid w:val="00312603"/>
    <w:rsid w:val="00312694"/>
    <w:rsid w:val="003134B1"/>
    <w:rsid w:val="00315706"/>
    <w:rsid w:val="00315764"/>
    <w:rsid w:val="00322A51"/>
    <w:rsid w:val="00322CC7"/>
    <w:rsid w:val="00325CBE"/>
    <w:rsid w:val="00326E6B"/>
    <w:rsid w:val="003276A5"/>
    <w:rsid w:val="00327DBB"/>
    <w:rsid w:val="00340CE2"/>
    <w:rsid w:val="0034192A"/>
    <w:rsid w:val="00342875"/>
    <w:rsid w:val="00342DD1"/>
    <w:rsid w:val="0035323F"/>
    <w:rsid w:val="003541C7"/>
    <w:rsid w:val="00361695"/>
    <w:rsid w:val="00361EED"/>
    <w:rsid w:val="0036256D"/>
    <w:rsid w:val="00362B8C"/>
    <w:rsid w:val="00365221"/>
    <w:rsid w:val="003704C7"/>
    <w:rsid w:val="00371990"/>
    <w:rsid w:val="00371E10"/>
    <w:rsid w:val="0037779F"/>
    <w:rsid w:val="00383DEA"/>
    <w:rsid w:val="00387C81"/>
    <w:rsid w:val="00397A9B"/>
    <w:rsid w:val="003A190B"/>
    <w:rsid w:val="003A5BD4"/>
    <w:rsid w:val="003B30D9"/>
    <w:rsid w:val="003B34FD"/>
    <w:rsid w:val="003B493C"/>
    <w:rsid w:val="003B578D"/>
    <w:rsid w:val="003B5B9D"/>
    <w:rsid w:val="003C713D"/>
    <w:rsid w:val="003C7240"/>
    <w:rsid w:val="003D0FD5"/>
    <w:rsid w:val="003D1B6E"/>
    <w:rsid w:val="003D4024"/>
    <w:rsid w:val="003D4DC6"/>
    <w:rsid w:val="003D55EE"/>
    <w:rsid w:val="003E34F8"/>
    <w:rsid w:val="003F1BC9"/>
    <w:rsid w:val="003F2C75"/>
    <w:rsid w:val="003F3385"/>
    <w:rsid w:val="003F6228"/>
    <w:rsid w:val="0040038D"/>
    <w:rsid w:val="00404FEC"/>
    <w:rsid w:val="00407CE6"/>
    <w:rsid w:val="00411D72"/>
    <w:rsid w:val="004141E2"/>
    <w:rsid w:val="004151F3"/>
    <w:rsid w:val="00416041"/>
    <w:rsid w:val="00420184"/>
    <w:rsid w:val="00420A1C"/>
    <w:rsid w:val="00420A7F"/>
    <w:rsid w:val="00430B9D"/>
    <w:rsid w:val="004315B6"/>
    <w:rsid w:val="004327E9"/>
    <w:rsid w:val="00433AC1"/>
    <w:rsid w:val="00434EFC"/>
    <w:rsid w:val="0043664F"/>
    <w:rsid w:val="004460F1"/>
    <w:rsid w:val="00446B95"/>
    <w:rsid w:val="00455636"/>
    <w:rsid w:val="00455F62"/>
    <w:rsid w:val="0045729F"/>
    <w:rsid w:val="00460756"/>
    <w:rsid w:val="0046236D"/>
    <w:rsid w:val="0046249E"/>
    <w:rsid w:val="00462B92"/>
    <w:rsid w:val="00462EDE"/>
    <w:rsid w:val="004642CA"/>
    <w:rsid w:val="00470C4B"/>
    <w:rsid w:val="00473F15"/>
    <w:rsid w:val="0047746C"/>
    <w:rsid w:val="00480CD7"/>
    <w:rsid w:val="00483A14"/>
    <w:rsid w:val="00483D0F"/>
    <w:rsid w:val="00485953"/>
    <w:rsid w:val="00486A71"/>
    <w:rsid w:val="0049706C"/>
    <w:rsid w:val="004A38B5"/>
    <w:rsid w:val="004A7B7F"/>
    <w:rsid w:val="004B1665"/>
    <w:rsid w:val="004B1E17"/>
    <w:rsid w:val="004B516F"/>
    <w:rsid w:val="004B71B4"/>
    <w:rsid w:val="004C390E"/>
    <w:rsid w:val="004C3DC7"/>
    <w:rsid w:val="004C438A"/>
    <w:rsid w:val="004C4AAC"/>
    <w:rsid w:val="004C53A2"/>
    <w:rsid w:val="004D2089"/>
    <w:rsid w:val="004D4934"/>
    <w:rsid w:val="004E06C6"/>
    <w:rsid w:val="004E57E8"/>
    <w:rsid w:val="004E5A27"/>
    <w:rsid w:val="004F4A7E"/>
    <w:rsid w:val="004F7076"/>
    <w:rsid w:val="00505415"/>
    <w:rsid w:val="0051344C"/>
    <w:rsid w:val="005149AB"/>
    <w:rsid w:val="00515147"/>
    <w:rsid w:val="005230CF"/>
    <w:rsid w:val="0052742D"/>
    <w:rsid w:val="005311AC"/>
    <w:rsid w:val="0053583A"/>
    <w:rsid w:val="0054087D"/>
    <w:rsid w:val="00545623"/>
    <w:rsid w:val="00545EE0"/>
    <w:rsid w:val="00547994"/>
    <w:rsid w:val="00552DC2"/>
    <w:rsid w:val="00553C5C"/>
    <w:rsid w:val="00557A0A"/>
    <w:rsid w:val="00561613"/>
    <w:rsid w:val="00561621"/>
    <w:rsid w:val="005620FE"/>
    <w:rsid w:val="00564CF4"/>
    <w:rsid w:val="00565BA6"/>
    <w:rsid w:val="00566EA8"/>
    <w:rsid w:val="00571559"/>
    <w:rsid w:val="005722F6"/>
    <w:rsid w:val="005725C8"/>
    <w:rsid w:val="00577E5A"/>
    <w:rsid w:val="00581993"/>
    <w:rsid w:val="005847D7"/>
    <w:rsid w:val="00585D93"/>
    <w:rsid w:val="00586441"/>
    <w:rsid w:val="005918B8"/>
    <w:rsid w:val="00595943"/>
    <w:rsid w:val="005971E8"/>
    <w:rsid w:val="00597825"/>
    <w:rsid w:val="005A008C"/>
    <w:rsid w:val="005A330F"/>
    <w:rsid w:val="005A60B1"/>
    <w:rsid w:val="005A645A"/>
    <w:rsid w:val="005A66E2"/>
    <w:rsid w:val="005B0D8E"/>
    <w:rsid w:val="005B3E23"/>
    <w:rsid w:val="005C1826"/>
    <w:rsid w:val="005C21A2"/>
    <w:rsid w:val="005C6564"/>
    <w:rsid w:val="005C7348"/>
    <w:rsid w:val="005C7A04"/>
    <w:rsid w:val="005D08A3"/>
    <w:rsid w:val="005D28A8"/>
    <w:rsid w:val="005D2906"/>
    <w:rsid w:val="005D430A"/>
    <w:rsid w:val="005E4438"/>
    <w:rsid w:val="005F091A"/>
    <w:rsid w:val="005F162B"/>
    <w:rsid w:val="005F4E41"/>
    <w:rsid w:val="0060498D"/>
    <w:rsid w:val="00611A21"/>
    <w:rsid w:val="00612ECE"/>
    <w:rsid w:val="0061646F"/>
    <w:rsid w:val="00616C72"/>
    <w:rsid w:val="006172F9"/>
    <w:rsid w:val="0062010D"/>
    <w:rsid w:val="0062545E"/>
    <w:rsid w:val="00625911"/>
    <w:rsid w:val="006302CC"/>
    <w:rsid w:val="00632367"/>
    <w:rsid w:val="006371D4"/>
    <w:rsid w:val="00640794"/>
    <w:rsid w:val="0064294D"/>
    <w:rsid w:val="00653842"/>
    <w:rsid w:val="00656207"/>
    <w:rsid w:val="006656F1"/>
    <w:rsid w:val="0066633C"/>
    <w:rsid w:val="006702E3"/>
    <w:rsid w:val="006716E1"/>
    <w:rsid w:val="0067234C"/>
    <w:rsid w:val="006807DA"/>
    <w:rsid w:val="006A38B0"/>
    <w:rsid w:val="006A6BFB"/>
    <w:rsid w:val="006B3612"/>
    <w:rsid w:val="006B6DCE"/>
    <w:rsid w:val="006B7CFF"/>
    <w:rsid w:val="006C1399"/>
    <w:rsid w:val="006C1445"/>
    <w:rsid w:val="006C3540"/>
    <w:rsid w:val="006C7009"/>
    <w:rsid w:val="006D3FC9"/>
    <w:rsid w:val="006E0B61"/>
    <w:rsid w:val="006E0FF2"/>
    <w:rsid w:val="006F0923"/>
    <w:rsid w:val="006F25CE"/>
    <w:rsid w:val="006F3FE8"/>
    <w:rsid w:val="006F5045"/>
    <w:rsid w:val="006F57C0"/>
    <w:rsid w:val="00701B63"/>
    <w:rsid w:val="007023A3"/>
    <w:rsid w:val="0070353E"/>
    <w:rsid w:val="00703C40"/>
    <w:rsid w:val="00705593"/>
    <w:rsid w:val="00711595"/>
    <w:rsid w:val="00711AE7"/>
    <w:rsid w:val="00712C04"/>
    <w:rsid w:val="007143D5"/>
    <w:rsid w:val="007155FC"/>
    <w:rsid w:val="0072068B"/>
    <w:rsid w:val="00720CC5"/>
    <w:rsid w:val="0072636A"/>
    <w:rsid w:val="00735221"/>
    <w:rsid w:val="00735F1F"/>
    <w:rsid w:val="00735FD3"/>
    <w:rsid w:val="007438A6"/>
    <w:rsid w:val="00744517"/>
    <w:rsid w:val="00744ABC"/>
    <w:rsid w:val="00746423"/>
    <w:rsid w:val="00747ECE"/>
    <w:rsid w:val="00757988"/>
    <w:rsid w:val="00761390"/>
    <w:rsid w:val="00765D7F"/>
    <w:rsid w:val="00770F61"/>
    <w:rsid w:val="00774277"/>
    <w:rsid w:val="00774413"/>
    <w:rsid w:val="00775C11"/>
    <w:rsid w:val="00780170"/>
    <w:rsid w:val="0078115F"/>
    <w:rsid w:val="00783AB2"/>
    <w:rsid w:val="00785496"/>
    <w:rsid w:val="00785D67"/>
    <w:rsid w:val="00791146"/>
    <w:rsid w:val="00795336"/>
    <w:rsid w:val="00795890"/>
    <w:rsid w:val="00796190"/>
    <w:rsid w:val="007A3CAA"/>
    <w:rsid w:val="007A6B7D"/>
    <w:rsid w:val="007B3903"/>
    <w:rsid w:val="007B3EFA"/>
    <w:rsid w:val="007B6078"/>
    <w:rsid w:val="007B79C7"/>
    <w:rsid w:val="007C5155"/>
    <w:rsid w:val="007D2276"/>
    <w:rsid w:val="007D25C5"/>
    <w:rsid w:val="007D2DF8"/>
    <w:rsid w:val="007D4F98"/>
    <w:rsid w:val="007E6BAD"/>
    <w:rsid w:val="007E7632"/>
    <w:rsid w:val="007F28EC"/>
    <w:rsid w:val="007F2EA6"/>
    <w:rsid w:val="008024EE"/>
    <w:rsid w:val="008152B9"/>
    <w:rsid w:val="00817B28"/>
    <w:rsid w:val="008206EF"/>
    <w:rsid w:val="00821F2C"/>
    <w:rsid w:val="00822525"/>
    <w:rsid w:val="008229B9"/>
    <w:rsid w:val="0082431F"/>
    <w:rsid w:val="00826755"/>
    <w:rsid w:val="008307C1"/>
    <w:rsid w:val="00830918"/>
    <w:rsid w:val="00834B38"/>
    <w:rsid w:val="00837125"/>
    <w:rsid w:val="008415B4"/>
    <w:rsid w:val="00843540"/>
    <w:rsid w:val="00843A0C"/>
    <w:rsid w:val="00843EA3"/>
    <w:rsid w:val="0084645E"/>
    <w:rsid w:val="00850150"/>
    <w:rsid w:val="00856337"/>
    <w:rsid w:val="008577B3"/>
    <w:rsid w:val="00861911"/>
    <w:rsid w:val="008627D5"/>
    <w:rsid w:val="00864C10"/>
    <w:rsid w:val="00865EDD"/>
    <w:rsid w:val="008667FB"/>
    <w:rsid w:val="00871147"/>
    <w:rsid w:val="00875479"/>
    <w:rsid w:val="00891B80"/>
    <w:rsid w:val="00892AE7"/>
    <w:rsid w:val="0089469F"/>
    <w:rsid w:val="0089680D"/>
    <w:rsid w:val="008972B0"/>
    <w:rsid w:val="00897739"/>
    <w:rsid w:val="008A3131"/>
    <w:rsid w:val="008A3EE6"/>
    <w:rsid w:val="008B43E2"/>
    <w:rsid w:val="008C19CA"/>
    <w:rsid w:val="008C1C0D"/>
    <w:rsid w:val="008C3743"/>
    <w:rsid w:val="008C4098"/>
    <w:rsid w:val="008C425E"/>
    <w:rsid w:val="008D1730"/>
    <w:rsid w:val="008D1991"/>
    <w:rsid w:val="008D2954"/>
    <w:rsid w:val="008D2EDE"/>
    <w:rsid w:val="008D367B"/>
    <w:rsid w:val="008D5A30"/>
    <w:rsid w:val="008D7C60"/>
    <w:rsid w:val="008E3092"/>
    <w:rsid w:val="008E4810"/>
    <w:rsid w:val="008F015C"/>
    <w:rsid w:val="008F210B"/>
    <w:rsid w:val="008F46C6"/>
    <w:rsid w:val="008F6A52"/>
    <w:rsid w:val="008F6BB0"/>
    <w:rsid w:val="009000EB"/>
    <w:rsid w:val="009046DC"/>
    <w:rsid w:val="00905F28"/>
    <w:rsid w:val="00906FD6"/>
    <w:rsid w:val="00907098"/>
    <w:rsid w:val="00907BAD"/>
    <w:rsid w:val="00910B81"/>
    <w:rsid w:val="00911F0E"/>
    <w:rsid w:val="0092098E"/>
    <w:rsid w:val="0093317D"/>
    <w:rsid w:val="00934208"/>
    <w:rsid w:val="0094144C"/>
    <w:rsid w:val="00943BD3"/>
    <w:rsid w:val="0094536F"/>
    <w:rsid w:val="00950A86"/>
    <w:rsid w:val="0095141F"/>
    <w:rsid w:val="0095148A"/>
    <w:rsid w:val="009527FC"/>
    <w:rsid w:val="00953A0B"/>
    <w:rsid w:val="00954D48"/>
    <w:rsid w:val="0095641C"/>
    <w:rsid w:val="00962011"/>
    <w:rsid w:val="009703E6"/>
    <w:rsid w:val="00970EC7"/>
    <w:rsid w:val="009721BD"/>
    <w:rsid w:val="009721DE"/>
    <w:rsid w:val="00972816"/>
    <w:rsid w:val="0097302F"/>
    <w:rsid w:val="0097373F"/>
    <w:rsid w:val="009766DA"/>
    <w:rsid w:val="0098165E"/>
    <w:rsid w:val="00983963"/>
    <w:rsid w:val="00984630"/>
    <w:rsid w:val="009873D5"/>
    <w:rsid w:val="009907EC"/>
    <w:rsid w:val="00991D18"/>
    <w:rsid w:val="00994262"/>
    <w:rsid w:val="00994A59"/>
    <w:rsid w:val="00995C4A"/>
    <w:rsid w:val="0099628F"/>
    <w:rsid w:val="009A1585"/>
    <w:rsid w:val="009B1662"/>
    <w:rsid w:val="009B3578"/>
    <w:rsid w:val="009B4B48"/>
    <w:rsid w:val="009B62E5"/>
    <w:rsid w:val="009C4332"/>
    <w:rsid w:val="009C5F69"/>
    <w:rsid w:val="009D1CBC"/>
    <w:rsid w:val="009E45E8"/>
    <w:rsid w:val="009E6103"/>
    <w:rsid w:val="009E71D8"/>
    <w:rsid w:val="009E72D2"/>
    <w:rsid w:val="009F4367"/>
    <w:rsid w:val="009F4931"/>
    <w:rsid w:val="00A00D36"/>
    <w:rsid w:val="00A01203"/>
    <w:rsid w:val="00A01C2F"/>
    <w:rsid w:val="00A047E1"/>
    <w:rsid w:val="00A0607F"/>
    <w:rsid w:val="00A075F8"/>
    <w:rsid w:val="00A108CC"/>
    <w:rsid w:val="00A24B9B"/>
    <w:rsid w:val="00A35923"/>
    <w:rsid w:val="00A409CF"/>
    <w:rsid w:val="00A4365E"/>
    <w:rsid w:val="00A46526"/>
    <w:rsid w:val="00A46BF4"/>
    <w:rsid w:val="00A46D43"/>
    <w:rsid w:val="00A5083C"/>
    <w:rsid w:val="00A56500"/>
    <w:rsid w:val="00A573FA"/>
    <w:rsid w:val="00A60054"/>
    <w:rsid w:val="00A61392"/>
    <w:rsid w:val="00A615B5"/>
    <w:rsid w:val="00A63522"/>
    <w:rsid w:val="00A65563"/>
    <w:rsid w:val="00A662C8"/>
    <w:rsid w:val="00A66C9B"/>
    <w:rsid w:val="00A6721D"/>
    <w:rsid w:val="00A67398"/>
    <w:rsid w:val="00A73DD9"/>
    <w:rsid w:val="00A77B3E"/>
    <w:rsid w:val="00A82899"/>
    <w:rsid w:val="00A832B6"/>
    <w:rsid w:val="00A84973"/>
    <w:rsid w:val="00A86728"/>
    <w:rsid w:val="00A86D3C"/>
    <w:rsid w:val="00A9410A"/>
    <w:rsid w:val="00A96D4A"/>
    <w:rsid w:val="00A96D51"/>
    <w:rsid w:val="00AA3AC4"/>
    <w:rsid w:val="00AA4459"/>
    <w:rsid w:val="00AA5733"/>
    <w:rsid w:val="00AA5A21"/>
    <w:rsid w:val="00AA7CCD"/>
    <w:rsid w:val="00AB21F8"/>
    <w:rsid w:val="00AC09CC"/>
    <w:rsid w:val="00AC1A2B"/>
    <w:rsid w:val="00AC30F2"/>
    <w:rsid w:val="00AC4326"/>
    <w:rsid w:val="00AD1359"/>
    <w:rsid w:val="00AD4D02"/>
    <w:rsid w:val="00AD6BC9"/>
    <w:rsid w:val="00AD7400"/>
    <w:rsid w:val="00AD797A"/>
    <w:rsid w:val="00AE02AB"/>
    <w:rsid w:val="00AE04E3"/>
    <w:rsid w:val="00AE1787"/>
    <w:rsid w:val="00AF3977"/>
    <w:rsid w:val="00B0758B"/>
    <w:rsid w:val="00B12455"/>
    <w:rsid w:val="00B152AB"/>
    <w:rsid w:val="00B344E6"/>
    <w:rsid w:val="00B42536"/>
    <w:rsid w:val="00B426E2"/>
    <w:rsid w:val="00B52C29"/>
    <w:rsid w:val="00B53EE9"/>
    <w:rsid w:val="00B57807"/>
    <w:rsid w:val="00B61562"/>
    <w:rsid w:val="00B66AA2"/>
    <w:rsid w:val="00B75DF0"/>
    <w:rsid w:val="00B90CC5"/>
    <w:rsid w:val="00B912FE"/>
    <w:rsid w:val="00B95C8C"/>
    <w:rsid w:val="00BB1A7D"/>
    <w:rsid w:val="00BB229D"/>
    <w:rsid w:val="00BB2836"/>
    <w:rsid w:val="00BB299E"/>
    <w:rsid w:val="00BB40D1"/>
    <w:rsid w:val="00BB673D"/>
    <w:rsid w:val="00BB6E13"/>
    <w:rsid w:val="00BC3074"/>
    <w:rsid w:val="00BC3213"/>
    <w:rsid w:val="00BC375C"/>
    <w:rsid w:val="00BC60B5"/>
    <w:rsid w:val="00BC7680"/>
    <w:rsid w:val="00BD23BD"/>
    <w:rsid w:val="00BD2D9D"/>
    <w:rsid w:val="00BD7643"/>
    <w:rsid w:val="00BE194B"/>
    <w:rsid w:val="00BE488F"/>
    <w:rsid w:val="00BE48C6"/>
    <w:rsid w:val="00BF062D"/>
    <w:rsid w:val="00BF16AA"/>
    <w:rsid w:val="00BF29C9"/>
    <w:rsid w:val="00BF3160"/>
    <w:rsid w:val="00BF6FEF"/>
    <w:rsid w:val="00C01DF8"/>
    <w:rsid w:val="00C0636E"/>
    <w:rsid w:val="00C10D63"/>
    <w:rsid w:val="00C12684"/>
    <w:rsid w:val="00C12AED"/>
    <w:rsid w:val="00C16C04"/>
    <w:rsid w:val="00C171C3"/>
    <w:rsid w:val="00C17720"/>
    <w:rsid w:val="00C17FB1"/>
    <w:rsid w:val="00C20EC7"/>
    <w:rsid w:val="00C23290"/>
    <w:rsid w:val="00C23794"/>
    <w:rsid w:val="00C25694"/>
    <w:rsid w:val="00C312EF"/>
    <w:rsid w:val="00C3459C"/>
    <w:rsid w:val="00C36288"/>
    <w:rsid w:val="00C406C7"/>
    <w:rsid w:val="00C40DD9"/>
    <w:rsid w:val="00C43424"/>
    <w:rsid w:val="00C45634"/>
    <w:rsid w:val="00C46D6F"/>
    <w:rsid w:val="00C5130D"/>
    <w:rsid w:val="00C532F3"/>
    <w:rsid w:val="00C60260"/>
    <w:rsid w:val="00C608D6"/>
    <w:rsid w:val="00C62910"/>
    <w:rsid w:val="00C730D2"/>
    <w:rsid w:val="00C83580"/>
    <w:rsid w:val="00C83695"/>
    <w:rsid w:val="00C85EAA"/>
    <w:rsid w:val="00C90A8D"/>
    <w:rsid w:val="00C94810"/>
    <w:rsid w:val="00C9521F"/>
    <w:rsid w:val="00CB4887"/>
    <w:rsid w:val="00CC30BB"/>
    <w:rsid w:val="00CC3A73"/>
    <w:rsid w:val="00CC5EE6"/>
    <w:rsid w:val="00CC61D5"/>
    <w:rsid w:val="00CE73C3"/>
    <w:rsid w:val="00CF2144"/>
    <w:rsid w:val="00CF2986"/>
    <w:rsid w:val="00CF38E8"/>
    <w:rsid w:val="00CF7F84"/>
    <w:rsid w:val="00D0217A"/>
    <w:rsid w:val="00D06DA7"/>
    <w:rsid w:val="00D06E07"/>
    <w:rsid w:val="00D07BFC"/>
    <w:rsid w:val="00D10DDA"/>
    <w:rsid w:val="00D137A9"/>
    <w:rsid w:val="00D14AB0"/>
    <w:rsid w:val="00D21DF2"/>
    <w:rsid w:val="00D26801"/>
    <w:rsid w:val="00D323AE"/>
    <w:rsid w:val="00D3536C"/>
    <w:rsid w:val="00D45048"/>
    <w:rsid w:val="00D46CE5"/>
    <w:rsid w:val="00D50941"/>
    <w:rsid w:val="00D514FE"/>
    <w:rsid w:val="00D52ACA"/>
    <w:rsid w:val="00D53094"/>
    <w:rsid w:val="00D55BCD"/>
    <w:rsid w:val="00D57FDD"/>
    <w:rsid w:val="00D63B0A"/>
    <w:rsid w:val="00D65027"/>
    <w:rsid w:val="00D735AD"/>
    <w:rsid w:val="00D74743"/>
    <w:rsid w:val="00D76032"/>
    <w:rsid w:val="00D807D3"/>
    <w:rsid w:val="00D8116B"/>
    <w:rsid w:val="00D91123"/>
    <w:rsid w:val="00D92061"/>
    <w:rsid w:val="00D921C7"/>
    <w:rsid w:val="00D9326B"/>
    <w:rsid w:val="00D93BC0"/>
    <w:rsid w:val="00D96B4F"/>
    <w:rsid w:val="00D9730F"/>
    <w:rsid w:val="00DA2162"/>
    <w:rsid w:val="00DA4C07"/>
    <w:rsid w:val="00DB3720"/>
    <w:rsid w:val="00DB388E"/>
    <w:rsid w:val="00DB63BD"/>
    <w:rsid w:val="00DB6601"/>
    <w:rsid w:val="00DB6871"/>
    <w:rsid w:val="00DC3006"/>
    <w:rsid w:val="00DC562D"/>
    <w:rsid w:val="00DD0E6E"/>
    <w:rsid w:val="00DD5A55"/>
    <w:rsid w:val="00DD77BE"/>
    <w:rsid w:val="00DE1EF9"/>
    <w:rsid w:val="00DE631B"/>
    <w:rsid w:val="00DF3F38"/>
    <w:rsid w:val="00DF5264"/>
    <w:rsid w:val="00DF5905"/>
    <w:rsid w:val="00E003AB"/>
    <w:rsid w:val="00E03951"/>
    <w:rsid w:val="00E11070"/>
    <w:rsid w:val="00E11B95"/>
    <w:rsid w:val="00E11BD1"/>
    <w:rsid w:val="00E11CAF"/>
    <w:rsid w:val="00E137FF"/>
    <w:rsid w:val="00E15D2D"/>
    <w:rsid w:val="00E1613A"/>
    <w:rsid w:val="00E175C2"/>
    <w:rsid w:val="00E2259F"/>
    <w:rsid w:val="00E25131"/>
    <w:rsid w:val="00E26988"/>
    <w:rsid w:val="00E277A5"/>
    <w:rsid w:val="00E315C4"/>
    <w:rsid w:val="00E3420A"/>
    <w:rsid w:val="00E43350"/>
    <w:rsid w:val="00E50D59"/>
    <w:rsid w:val="00E70E22"/>
    <w:rsid w:val="00E764C2"/>
    <w:rsid w:val="00E856BF"/>
    <w:rsid w:val="00E87C32"/>
    <w:rsid w:val="00E90719"/>
    <w:rsid w:val="00E91DC5"/>
    <w:rsid w:val="00E91FAC"/>
    <w:rsid w:val="00E957EB"/>
    <w:rsid w:val="00E95970"/>
    <w:rsid w:val="00E97CD5"/>
    <w:rsid w:val="00EA28EA"/>
    <w:rsid w:val="00EC21F1"/>
    <w:rsid w:val="00EC5A82"/>
    <w:rsid w:val="00ED1A89"/>
    <w:rsid w:val="00ED3153"/>
    <w:rsid w:val="00ED6D92"/>
    <w:rsid w:val="00ED73DA"/>
    <w:rsid w:val="00EE1A41"/>
    <w:rsid w:val="00EE1EAA"/>
    <w:rsid w:val="00EE2D2C"/>
    <w:rsid w:val="00EF0C8E"/>
    <w:rsid w:val="00EF4C6C"/>
    <w:rsid w:val="00EF6CFB"/>
    <w:rsid w:val="00F0021C"/>
    <w:rsid w:val="00F00DFC"/>
    <w:rsid w:val="00F06E61"/>
    <w:rsid w:val="00F07F7A"/>
    <w:rsid w:val="00F120C1"/>
    <w:rsid w:val="00F1211A"/>
    <w:rsid w:val="00F1296E"/>
    <w:rsid w:val="00F13FCB"/>
    <w:rsid w:val="00F14CDA"/>
    <w:rsid w:val="00F1570D"/>
    <w:rsid w:val="00F24255"/>
    <w:rsid w:val="00F24EE0"/>
    <w:rsid w:val="00F25D04"/>
    <w:rsid w:val="00F27DE1"/>
    <w:rsid w:val="00F35C13"/>
    <w:rsid w:val="00F4675D"/>
    <w:rsid w:val="00F47ED7"/>
    <w:rsid w:val="00F5015E"/>
    <w:rsid w:val="00F51994"/>
    <w:rsid w:val="00F51AB0"/>
    <w:rsid w:val="00F52265"/>
    <w:rsid w:val="00F52921"/>
    <w:rsid w:val="00F56908"/>
    <w:rsid w:val="00F63448"/>
    <w:rsid w:val="00F67EA4"/>
    <w:rsid w:val="00F71C82"/>
    <w:rsid w:val="00F73328"/>
    <w:rsid w:val="00F7694F"/>
    <w:rsid w:val="00F76FD2"/>
    <w:rsid w:val="00F772D5"/>
    <w:rsid w:val="00F873A4"/>
    <w:rsid w:val="00F934D9"/>
    <w:rsid w:val="00F9364E"/>
    <w:rsid w:val="00F9391E"/>
    <w:rsid w:val="00F940F5"/>
    <w:rsid w:val="00F95B12"/>
    <w:rsid w:val="00F967AE"/>
    <w:rsid w:val="00F969CE"/>
    <w:rsid w:val="00F97288"/>
    <w:rsid w:val="00FA1228"/>
    <w:rsid w:val="00FA3A13"/>
    <w:rsid w:val="00FA4836"/>
    <w:rsid w:val="00FA6EE6"/>
    <w:rsid w:val="00FB06B7"/>
    <w:rsid w:val="00FB2387"/>
    <w:rsid w:val="00FB2BC4"/>
    <w:rsid w:val="00FB437E"/>
    <w:rsid w:val="00FB4C75"/>
    <w:rsid w:val="00FC20B2"/>
    <w:rsid w:val="00FD0F59"/>
    <w:rsid w:val="00FD2E30"/>
    <w:rsid w:val="00FD34F5"/>
    <w:rsid w:val="00FD66D7"/>
    <w:rsid w:val="00FD6B85"/>
    <w:rsid w:val="00FE1188"/>
    <w:rsid w:val="00FE2B52"/>
    <w:rsid w:val="00FE739D"/>
    <w:rsid w:val="00FE773C"/>
    <w:rsid w:val="00FE7B26"/>
    <w:rsid w:val="00FF453B"/>
    <w:rsid w:val="00FF6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59D9DC6"/>
  <w15:docId w15:val="{9A4D4E6E-C32C-4E4A-B08D-7623B1EC2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0038D"/>
    <w:pPr>
      <w:spacing w:line="276" w:lineRule="auto"/>
    </w:pPr>
    <w:rPr>
      <w:rFonts w:ascii="Arial" w:eastAsia="Arial" w:hAnsi="Arial" w:cs="Arial"/>
      <w:color w:val="000000"/>
      <w:sz w:val="22"/>
      <w:szCs w:val="22"/>
      <w:lang w:val="es-ES" w:eastAsia="es-ES"/>
    </w:rPr>
  </w:style>
  <w:style w:type="paragraph" w:styleId="Ttulo1">
    <w:name w:val="heading 1"/>
    <w:basedOn w:val="Normal"/>
    <w:next w:val="Normal"/>
    <w:qFormat/>
    <w:rsid w:val="00EF7B96"/>
    <w:pPr>
      <w:spacing w:before="480" w:after="120" w:line="240" w:lineRule="auto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qFormat/>
    <w:rsid w:val="00EF7B96"/>
    <w:pPr>
      <w:spacing w:before="360" w:after="80" w:line="240" w:lineRule="auto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qFormat/>
    <w:rsid w:val="00EF7B96"/>
    <w:pPr>
      <w:spacing w:before="280" w:after="80" w:line="240" w:lineRule="auto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qFormat/>
    <w:rsid w:val="00EF7B96"/>
    <w:pPr>
      <w:spacing w:before="240" w:after="40" w:line="240" w:lineRule="auto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qFormat/>
    <w:rsid w:val="00EF7B96"/>
    <w:pPr>
      <w:spacing w:before="220" w:after="40" w:line="240" w:lineRule="auto"/>
      <w:outlineLvl w:val="4"/>
    </w:pPr>
    <w:rPr>
      <w:b/>
      <w:bCs/>
    </w:rPr>
  </w:style>
  <w:style w:type="paragraph" w:styleId="Ttulo6">
    <w:name w:val="heading 6"/>
    <w:basedOn w:val="Normal"/>
    <w:next w:val="Normal"/>
    <w:qFormat/>
    <w:rsid w:val="00EF7B96"/>
    <w:pPr>
      <w:spacing w:before="200" w:after="40" w:line="240" w:lineRule="auto"/>
      <w:outlineLvl w:val="5"/>
    </w:pPr>
    <w:rPr>
      <w:b/>
      <w:bCs/>
      <w:sz w:val="20"/>
      <w:szCs w:val="20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4B1665"/>
    <w:pPr>
      <w:spacing w:before="240" w:after="60"/>
      <w:outlineLvl w:val="6"/>
    </w:pPr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4B1665"/>
    <w:pPr>
      <w:tabs>
        <w:tab w:val="center" w:pos="4252"/>
        <w:tab w:val="right" w:pos="8504"/>
      </w:tabs>
    </w:pPr>
    <w:rPr>
      <w:rFonts w:cs="Times New Roman"/>
      <w:lang w:val="x-none" w:eastAsia="x-none"/>
    </w:rPr>
  </w:style>
  <w:style w:type="character" w:customStyle="1" w:styleId="EncabezadoCar">
    <w:name w:val="Encabezado Car"/>
    <w:link w:val="Encabezado"/>
    <w:uiPriority w:val="99"/>
    <w:rsid w:val="004B1665"/>
    <w:rPr>
      <w:rFonts w:ascii="Arial" w:eastAsia="Arial" w:hAnsi="Arial" w:cs="Arial"/>
      <w:color w:val="000000"/>
      <w:sz w:val="22"/>
      <w:szCs w:val="22"/>
    </w:rPr>
  </w:style>
  <w:style w:type="paragraph" w:styleId="Piedepgina">
    <w:name w:val="footer"/>
    <w:basedOn w:val="Normal"/>
    <w:link w:val="PiedepginaCar"/>
    <w:rsid w:val="004B1665"/>
    <w:pPr>
      <w:tabs>
        <w:tab w:val="center" w:pos="4252"/>
        <w:tab w:val="right" w:pos="8504"/>
      </w:tabs>
    </w:pPr>
    <w:rPr>
      <w:rFonts w:cs="Times New Roman"/>
      <w:lang w:val="x-none" w:eastAsia="x-none"/>
    </w:rPr>
  </w:style>
  <w:style w:type="character" w:customStyle="1" w:styleId="PiedepginaCar">
    <w:name w:val="Pie de página Car"/>
    <w:link w:val="Piedepgina"/>
    <w:rsid w:val="004B1665"/>
    <w:rPr>
      <w:rFonts w:ascii="Arial" w:eastAsia="Arial" w:hAnsi="Arial" w:cs="Arial"/>
      <w:color w:val="000000"/>
      <w:sz w:val="22"/>
      <w:szCs w:val="22"/>
    </w:rPr>
  </w:style>
  <w:style w:type="character" w:customStyle="1" w:styleId="Ttulo7Car">
    <w:name w:val="Título 7 Car"/>
    <w:link w:val="Ttulo7"/>
    <w:semiHidden/>
    <w:rsid w:val="004B1665"/>
    <w:rPr>
      <w:rFonts w:ascii="Calibri" w:eastAsia="Times New Roman" w:hAnsi="Calibri" w:cs="Times New Roman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2616E5"/>
    <w:pPr>
      <w:ind w:left="708"/>
    </w:pPr>
  </w:style>
  <w:style w:type="table" w:styleId="Tablaconcuadrcula">
    <w:name w:val="Table Grid"/>
    <w:basedOn w:val="Tablanormal"/>
    <w:uiPriority w:val="59"/>
    <w:rsid w:val="006F092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rsid w:val="00FB06B7"/>
    <w:pPr>
      <w:spacing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rsid w:val="00FB06B7"/>
    <w:rPr>
      <w:rFonts w:ascii="Tahoma" w:eastAsia="Arial" w:hAnsi="Tahoma" w:cs="Tahoma"/>
      <w:color w:val="000000"/>
      <w:sz w:val="16"/>
      <w:szCs w:val="16"/>
    </w:rPr>
  </w:style>
  <w:style w:type="paragraph" w:styleId="NormalWeb">
    <w:name w:val="Normal (Web)"/>
    <w:basedOn w:val="Normal"/>
    <w:uiPriority w:val="99"/>
    <w:unhideWhenUsed/>
    <w:rsid w:val="00715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apple-converted-space">
    <w:name w:val="apple-converted-space"/>
    <w:rsid w:val="00010C7F"/>
  </w:style>
  <w:style w:type="character" w:styleId="nfasis">
    <w:name w:val="Emphasis"/>
    <w:uiPriority w:val="20"/>
    <w:qFormat/>
    <w:rsid w:val="003E34F8"/>
    <w:rPr>
      <w:i/>
      <w:iCs/>
    </w:rPr>
  </w:style>
  <w:style w:type="paragraph" w:customStyle="1" w:styleId="Predeterminado">
    <w:name w:val="Predeterminado"/>
    <w:rsid w:val="008C19C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Sinespaciado">
    <w:name w:val="No Spacing"/>
    <w:uiPriority w:val="1"/>
    <w:qFormat/>
    <w:rsid w:val="008C19CA"/>
    <w:rPr>
      <w:rFonts w:ascii="Calibri" w:eastAsia="Calibri" w:hAnsi="Calibri"/>
      <w:sz w:val="22"/>
      <w:szCs w:val="22"/>
      <w:lang w:eastAsia="en-US"/>
    </w:rPr>
  </w:style>
  <w:style w:type="character" w:styleId="Hipervnculo">
    <w:name w:val="Hyperlink"/>
    <w:uiPriority w:val="99"/>
    <w:unhideWhenUsed/>
    <w:rsid w:val="008D5A30"/>
    <w:rPr>
      <w:color w:val="0000FF"/>
      <w:u w:val="single"/>
    </w:rPr>
  </w:style>
  <w:style w:type="character" w:styleId="Textoennegrita">
    <w:name w:val="Strong"/>
    <w:uiPriority w:val="22"/>
    <w:qFormat/>
    <w:rsid w:val="008D5A30"/>
    <w:rPr>
      <w:b/>
      <w:bCs/>
    </w:rPr>
  </w:style>
  <w:style w:type="character" w:customStyle="1" w:styleId="Fuentedeprrafopredeter1">
    <w:name w:val="Fuente de párrafo predeter.1"/>
    <w:rsid w:val="00FE7B26"/>
  </w:style>
  <w:style w:type="paragraph" w:customStyle="1" w:styleId="Encabezado1">
    <w:name w:val="Encabezado1"/>
    <w:basedOn w:val="Normal"/>
    <w:next w:val="Textoindependiente"/>
    <w:rsid w:val="00FE7B26"/>
    <w:pPr>
      <w:keepNext/>
      <w:suppressAutoHyphens/>
      <w:spacing w:before="240" w:after="120" w:line="240" w:lineRule="auto"/>
    </w:pPr>
    <w:rPr>
      <w:rFonts w:eastAsia="Microsoft YaHei" w:cs="Mangal"/>
      <w:color w:val="auto"/>
      <w:sz w:val="28"/>
      <w:szCs w:val="28"/>
      <w:lang w:val="es-ES_tradnl" w:eastAsia="zh-CN"/>
    </w:rPr>
  </w:style>
  <w:style w:type="paragraph" w:customStyle="1" w:styleId="Normal1">
    <w:name w:val="Normal1"/>
    <w:rsid w:val="00FE7B26"/>
    <w:pPr>
      <w:suppressAutoHyphens/>
      <w:spacing w:line="100" w:lineRule="atLeast"/>
    </w:pPr>
    <w:rPr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semiHidden/>
    <w:unhideWhenUsed/>
    <w:rsid w:val="00FE7B2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semiHidden/>
    <w:rsid w:val="00FE7B26"/>
    <w:rPr>
      <w:rFonts w:ascii="Arial" w:eastAsia="Arial" w:hAnsi="Arial" w:cs="Arial"/>
      <w:color w:val="000000"/>
      <w:sz w:val="22"/>
      <w:szCs w:val="22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4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6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7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6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0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6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7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1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1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68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05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1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77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6E33A0-4791-4103-8BE4-F6158CE6B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2</Pages>
  <Words>319</Words>
  <Characters>1755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Gestión de Calidad</dc:creator>
  <cp:keywords/>
  <cp:lastModifiedBy>María Alejandra Cometa Trujillo</cp:lastModifiedBy>
  <cp:revision>16</cp:revision>
  <cp:lastPrinted>2025-11-25T19:50:00Z</cp:lastPrinted>
  <dcterms:created xsi:type="dcterms:W3CDTF">2022-02-03T20:54:00Z</dcterms:created>
  <dcterms:modified xsi:type="dcterms:W3CDTF">2026-02-05T15:17:00Z</dcterms:modified>
</cp:coreProperties>
</file>